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61"/>
        <w:gridCol w:w="3544"/>
        <w:gridCol w:w="3578"/>
      </w:tblGrid>
      <w:tr w:rsidR="00CB4FD1" w:rsidRPr="009C4265" w:rsidTr="008A25A4"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FD1" w:rsidRPr="009C4265" w:rsidRDefault="00CB4FD1" w:rsidP="008A25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26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«Рассмотрено»</w:t>
            </w:r>
          </w:p>
          <w:p w:rsidR="00CB4FD1" w:rsidRPr="009C4265" w:rsidRDefault="00CB4FD1" w:rsidP="008A2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4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заседании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РГ(МО)</w:t>
            </w:r>
          </w:p>
          <w:p w:rsidR="00CB4FD1" w:rsidRPr="009C4265" w:rsidRDefault="00CB4FD1" w:rsidP="008A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Рук.</w:t>
            </w:r>
            <w:r w:rsidRPr="009C4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М.А.Мутаев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</w:p>
          <w:p w:rsidR="00CB4FD1" w:rsidRPr="009C4265" w:rsidRDefault="00CB4FD1" w:rsidP="008A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B4FD1" w:rsidRPr="009C4265" w:rsidRDefault="00CB4FD1" w:rsidP="008A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Протокол №________</w:t>
            </w:r>
          </w:p>
          <w:p w:rsidR="00CB4FD1" w:rsidRPr="009C4265" w:rsidRDefault="00CB4FD1" w:rsidP="008A2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B4FD1" w:rsidRPr="009C4265" w:rsidRDefault="00CB4FD1" w:rsidP="008A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«___»______2021</w:t>
            </w:r>
            <w:r w:rsidRPr="009C4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 г.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FD1" w:rsidRPr="009C4265" w:rsidRDefault="00CB4FD1" w:rsidP="008A25A4">
            <w:pPr>
              <w:spacing w:after="0" w:line="240" w:lineRule="auto"/>
              <w:ind w:left="-819" w:firstLine="81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9C426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Согласовано»</w:t>
            </w:r>
          </w:p>
          <w:p w:rsidR="00CB4FD1" w:rsidRPr="009C4265" w:rsidRDefault="00CB4FD1" w:rsidP="008A2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4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УВР</w:t>
            </w:r>
          </w:p>
          <w:p w:rsidR="00CB4FD1" w:rsidRPr="009C4265" w:rsidRDefault="00CB4FD1" w:rsidP="008A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Калкнинская</w:t>
            </w:r>
            <w:proofErr w:type="spellEnd"/>
            <w:r w:rsidRPr="009C4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СОШ»</w:t>
            </w:r>
          </w:p>
          <w:p w:rsidR="00CB4FD1" w:rsidRPr="009C4265" w:rsidRDefault="00CB4FD1" w:rsidP="008A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B4FD1" w:rsidRPr="009C4265" w:rsidRDefault="00CB4FD1" w:rsidP="008A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</w:t>
            </w:r>
            <w:r w:rsidRPr="009C4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9C4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Ш.А.Ахмедов</w:t>
            </w:r>
            <w:proofErr w:type="spellEnd"/>
            <w:r w:rsidRPr="009C4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</w:p>
          <w:p w:rsidR="00CB4FD1" w:rsidRPr="009C4265" w:rsidRDefault="00CB4FD1" w:rsidP="008A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B4FD1" w:rsidRPr="009C4265" w:rsidRDefault="00CB4FD1" w:rsidP="008A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«___» ___________2021</w:t>
            </w:r>
            <w:r w:rsidRPr="009C4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  г.</w:t>
            </w:r>
          </w:p>
        </w:tc>
        <w:tc>
          <w:tcPr>
            <w:tcW w:w="35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FD1" w:rsidRPr="009C4265" w:rsidRDefault="00CB4FD1" w:rsidP="008A25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26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«Утверждаю»</w:t>
            </w:r>
          </w:p>
          <w:p w:rsidR="00CB4FD1" w:rsidRPr="009C4265" w:rsidRDefault="00CB4FD1" w:rsidP="008A2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4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 МБОУ</w:t>
            </w:r>
          </w:p>
          <w:p w:rsidR="00CB4FD1" w:rsidRPr="009C4265" w:rsidRDefault="00CB4FD1" w:rsidP="008A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Калкнинская</w:t>
            </w:r>
            <w:r w:rsidRPr="009C4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СОШ</w:t>
            </w:r>
            <w:proofErr w:type="spellEnd"/>
            <w:r w:rsidRPr="009C4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  <w:p w:rsidR="00CB4FD1" w:rsidRPr="009C4265" w:rsidRDefault="00CB4FD1" w:rsidP="008A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B4FD1" w:rsidRPr="009C4265" w:rsidRDefault="00CB4FD1" w:rsidP="008A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__________/А.С.Абдуллаев</w:t>
            </w:r>
            <w:r w:rsidRPr="009C4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</w:p>
          <w:p w:rsidR="00CB4FD1" w:rsidRPr="009C4265" w:rsidRDefault="00CB4FD1" w:rsidP="008A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B4FD1" w:rsidRPr="009C4265" w:rsidRDefault="00CB4FD1" w:rsidP="008A2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Приказ №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____от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«___»_______2021</w:t>
            </w:r>
            <w:r w:rsidRPr="009C4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 г.</w:t>
            </w:r>
          </w:p>
          <w:p w:rsidR="00CB4FD1" w:rsidRPr="009C4265" w:rsidRDefault="00CB4FD1" w:rsidP="008A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B4FD1" w:rsidRPr="009C4265" w:rsidRDefault="00CB4FD1" w:rsidP="00CB4FD1">
      <w:pPr>
        <w:spacing w:line="240" w:lineRule="auto"/>
        <w:outlineLvl w:val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B4FD1" w:rsidRPr="009C4265" w:rsidRDefault="00CB4FD1" w:rsidP="00CB4FD1">
      <w:pPr>
        <w:spacing w:line="240" w:lineRule="auto"/>
        <w:outlineLvl w:val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B4FD1" w:rsidRPr="009C4265" w:rsidRDefault="00CB4FD1" w:rsidP="00CB4FD1">
      <w:pPr>
        <w:spacing w:line="240" w:lineRule="auto"/>
        <w:jc w:val="center"/>
        <w:outlineLvl w:val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B4FD1" w:rsidRPr="009C4265" w:rsidRDefault="00CB4FD1" w:rsidP="00CB4FD1">
      <w:pPr>
        <w:spacing w:line="240" w:lineRule="auto"/>
        <w:jc w:val="center"/>
        <w:outlineLvl w:val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B4FD1" w:rsidRPr="009C4265" w:rsidRDefault="00CB4FD1" w:rsidP="00CB4FD1">
      <w:pPr>
        <w:autoSpaceDE w:val="0"/>
        <w:autoSpaceDN w:val="0"/>
        <w:adjustRightInd w:val="0"/>
        <w:spacing w:after="0" w:line="256" w:lineRule="auto"/>
        <w:jc w:val="both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CB4FD1" w:rsidRPr="009C4265" w:rsidRDefault="00CB4FD1" w:rsidP="00CB4FD1">
      <w:pPr>
        <w:autoSpaceDE w:val="0"/>
        <w:autoSpaceDN w:val="0"/>
        <w:adjustRightInd w:val="0"/>
        <w:spacing w:after="0" w:line="256" w:lineRule="auto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CB4FD1" w:rsidRPr="009C4265" w:rsidRDefault="00CB4FD1" w:rsidP="00CB4FD1">
      <w:pPr>
        <w:autoSpaceDE w:val="0"/>
        <w:autoSpaceDN w:val="0"/>
        <w:adjustRightInd w:val="0"/>
        <w:spacing w:after="0" w:line="256" w:lineRule="auto"/>
        <w:ind w:firstLine="285"/>
        <w:jc w:val="both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CB4FD1" w:rsidRPr="009C4265" w:rsidRDefault="00CB4FD1" w:rsidP="00CB4FD1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  <w:r w:rsidRPr="009C4265"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 xml:space="preserve">Рабочая   программа </w:t>
      </w:r>
    </w:p>
    <w:p w:rsidR="00CB4FD1" w:rsidRPr="009C4265" w:rsidRDefault="00CB4FD1" w:rsidP="00CB4FD1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9C4265">
        <w:rPr>
          <w:rFonts w:ascii="Times New Roman" w:eastAsiaTheme="minorEastAsia" w:hAnsi="Times New Roman" w:cs="Times New Roman"/>
          <w:sz w:val="32"/>
          <w:szCs w:val="32"/>
          <w:lang w:eastAsia="ru-RU"/>
        </w:rPr>
        <w:t>по  предмету:</w:t>
      </w:r>
    </w:p>
    <w:p w:rsidR="00CB4FD1" w:rsidRPr="009C4265" w:rsidRDefault="00CB4FD1" w:rsidP="00CB4FD1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9C4265">
        <w:rPr>
          <w:rFonts w:ascii="Times New Roman" w:eastAsiaTheme="minorEastAsia" w:hAnsi="Times New Roman" w:cs="Times New Roman"/>
          <w:sz w:val="32"/>
          <w:szCs w:val="32"/>
          <w:lang w:eastAsia="ru-RU"/>
        </w:rPr>
        <w:t>«Алгебра»</w:t>
      </w:r>
    </w:p>
    <w:p w:rsidR="00CB4FD1" w:rsidRPr="009C4265" w:rsidRDefault="00CB4FD1" w:rsidP="00CB4FD1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9C4265">
        <w:rPr>
          <w:rFonts w:ascii="Times New Roman" w:eastAsiaTheme="minorEastAsia" w:hAnsi="Times New Roman" w:cs="Times New Roman"/>
          <w:sz w:val="32"/>
          <w:szCs w:val="32"/>
          <w:lang w:eastAsia="ru-RU"/>
        </w:rPr>
        <w:t>8 класс</w:t>
      </w:r>
    </w:p>
    <w:p w:rsidR="00CB4FD1" w:rsidRPr="009C4265" w:rsidRDefault="00CB4FD1" w:rsidP="00CB4FD1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>
        <w:rPr>
          <w:rFonts w:ascii="Times New Roman" w:eastAsiaTheme="minorEastAsia" w:hAnsi="Times New Roman" w:cs="Times New Roman"/>
          <w:sz w:val="32"/>
          <w:szCs w:val="32"/>
          <w:lang w:eastAsia="ru-RU"/>
        </w:rPr>
        <w:t>2021-2022</w:t>
      </w:r>
      <w:r w:rsidRPr="009C4265">
        <w:rPr>
          <w:rFonts w:ascii="Times New Roman" w:eastAsiaTheme="minorEastAsia" w:hAnsi="Times New Roman" w:cs="Times New Roman"/>
          <w:sz w:val="32"/>
          <w:szCs w:val="32"/>
          <w:lang w:eastAsia="ru-RU"/>
        </w:rPr>
        <w:t xml:space="preserve">  учебный год</w:t>
      </w:r>
    </w:p>
    <w:p w:rsidR="00CB4FD1" w:rsidRPr="009C4265" w:rsidRDefault="00CB4FD1" w:rsidP="00CB4FD1">
      <w:pPr>
        <w:autoSpaceDE w:val="0"/>
        <w:autoSpaceDN w:val="0"/>
        <w:adjustRightInd w:val="0"/>
        <w:spacing w:after="0" w:line="256" w:lineRule="auto"/>
        <w:ind w:firstLine="285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B4FD1" w:rsidRPr="009C4265" w:rsidRDefault="00CB4FD1" w:rsidP="00CB4FD1">
      <w:pPr>
        <w:autoSpaceDE w:val="0"/>
        <w:autoSpaceDN w:val="0"/>
        <w:adjustRightInd w:val="0"/>
        <w:spacing w:after="0" w:line="256" w:lineRule="auto"/>
        <w:ind w:firstLine="285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B4FD1" w:rsidRPr="009C4265" w:rsidRDefault="00CB4FD1" w:rsidP="00CB4FD1">
      <w:pPr>
        <w:autoSpaceDE w:val="0"/>
        <w:autoSpaceDN w:val="0"/>
        <w:adjustRightInd w:val="0"/>
        <w:spacing w:after="0" w:line="256" w:lineRule="auto"/>
        <w:ind w:firstLine="285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CB4FD1" w:rsidRPr="00254D78" w:rsidRDefault="00CB4FD1" w:rsidP="00CB4FD1">
      <w:pPr>
        <w:autoSpaceDE w:val="0"/>
        <w:autoSpaceDN w:val="0"/>
        <w:adjustRightInd w:val="0"/>
        <w:spacing w:after="0" w:line="256" w:lineRule="auto"/>
        <w:ind w:firstLine="28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4D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Всего часов на учебный год: 102</w:t>
      </w:r>
    </w:p>
    <w:p w:rsidR="00CB4FD1" w:rsidRPr="00254D78" w:rsidRDefault="00CB4FD1" w:rsidP="00CB4FD1">
      <w:pPr>
        <w:autoSpaceDE w:val="0"/>
        <w:autoSpaceDN w:val="0"/>
        <w:adjustRightInd w:val="0"/>
        <w:spacing w:after="0" w:line="256" w:lineRule="auto"/>
        <w:ind w:firstLine="28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4D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Количество часов в неделю: 3 часа</w:t>
      </w:r>
    </w:p>
    <w:p w:rsidR="00CB4FD1" w:rsidRPr="00254D78" w:rsidRDefault="00CB4FD1" w:rsidP="00CB4FD1">
      <w:pPr>
        <w:autoSpaceDE w:val="0"/>
        <w:autoSpaceDN w:val="0"/>
        <w:adjustRightInd w:val="0"/>
        <w:spacing w:after="0" w:line="256" w:lineRule="auto"/>
        <w:ind w:firstLine="28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B4FD1" w:rsidRPr="00254D78" w:rsidRDefault="00CB4FD1" w:rsidP="00CB4FD1">
      <w:pPr>
        <w:autoSpaceDE w:val="0"/>
        <w:autoSpaceDN w:val="0"/>
        <w:adjustRightInd w:val="0"/>
        <w:spacing w:after="0" w:line="256" w:lineRule="auto"/>
        <w:ind w:left="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4D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Составлена в соответствии с программой по алгебре к учебнику для 8 классов   общеобразовательных школ авторов </w:t>
      </w:r>
      <w:r w:rsidRPr="00254D78">
        <w:rPr>
          <w:rFonts w:ascii="Times New Roman" w:hAnsi="Times New Roman" w:cs="Times New Roman"/>
          <w:sz w:val="24"/>
          <w:szCs w:val="24"/>
        </w:rPr>
        <w:t xml:space="preserve">Макарычев Ю. Н., </w:t>
      </w:r>
      <w:proofErr w:type="spellStart"/>
      <w:r w:rsidRPr="00254D78">
        <w:rPr>
          <w:rFonts w:ascii="Times New Roman" w:hAnsi="Times New Roman" w:cs="Times New Roman"/>
          <w:sz w:val="24"/>
          <w:szCs w:val="24"/>
        </w:rPr>
        <w:t>Миндюк</w:t>
      </w:r>
      <w:proofErr w:type="spellEnd"/>
      <w:r w:rsidRPr="00254D78">
        <w:rPr>
          <w:rFonts w:ascii="Times New Roman" w:hAnsi="Times New Roman" w:cs="Times New Roman"/>
          <w:sz w:val="24"/>
          <w:szCs w:val="24"/>
        </w:rPr>
        <w:t xml:space="preserve"> Н. Г., </w:t>
      </w:r>
      <w:proofErr w:type="spellStart"/>
      <w:r w:rsidRPr="00254D78">
        <w:rPr>
          <w:rFonts w:ascii="Times New Roman" w:hAnsi="Times New Roman" w:cs="Times New Roman"/>
          <w:sz w:val="24"/>
          <w:szCs w:val="24"/>
        </w:rPr>
        <w:t>Нешков</w:t>
      </w:r>
      <w:proofErr w:type="spellEnd"/>
      <w:r w:rsidRPr="00254D78">
        <w:rPr>
          <w:rFonts w:ascii="Times New Roman" w:hAnsi="Times New Roman" w:cs="Times New Roman"/>
          <w:sz w:val="24"/>
          <w:szCs w:val="24"/>
        </w:rPr>
        <w:t xml:space="preserve"> К. И., Суворова</w:t>
      </w:r>
      <w:r w:rsidRPr="00254D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С. Б.</w:t>
      </w:r>
    </w:p>
    <w:p w:rsidR="00CB4FD1" w:rsidRPr="00254D78" w:rsidRDefault="00CB4FD1" w:rsidP="00CB4FD1">
      <w:pPr>
        <w:autoSpaceDE w:val="0"/>
        <w:autoSpaceDN w:val="0"/>
        <w:adjustRightInd w:val="0"/>
        <w:spacing w:after="0" w:line="256" w:lineRule="auto"/>
        <w:ind w:firstLine="28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B4FD1" w:rsidRPr="00254D78" w:rsidRDefault="00CB4FD1" w:rsidP="00CB4FD1">
      <w:pPr>
        <w:suppressAutoHyphens/>
        <w:autoSpaceDE w:val="0"/>
        <w:autoSpaceDN w:val="0"/>
        <w:adjustRightInd w:val="0"/>
        <w:spacing w:after="0" w:line="240" w:lineRule="auto"/>
        <w:ind w:left="284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4D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Учебник: Алгебра 8 класс под редакцией С.А. </w:t>
      </w:r>
      <w:proofErr w:type="spellStart"/>
      <w:r w:rsidRPr="00254D78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Теляковского</w:t>
      </w:r>
      <w:proofErr w:type="spellEnd"/>
      <w:r w:rsidRPr="00254D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авторы: Ю.Н.Макарычев, Н.Г. </w:t>
      </w:r>
      <w:proofErr w:type="spellStart"/>
      <w:r w:rsidRPr="00254D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Миндюк</w:t>
      </w:r>
      <w:proofErr w:type="spellEnd"/>
      <w:r w:rsidRPr="00254D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К.И. </w:t>
      </w:r>
      <w:proofErr w:type="spellStart"/>
      <w:r w:rsidRPr="00254D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Нешков</w:t>
      </w:r>
      <w:proofErr w:type="spellEnd"/>
      <w:r w:rsidRPr="00254D78">
        <w:rPr>
          <w:rFonts w:ascii="Times New Roman" w:eastAsiaTheme="minorEastAsia" w:hAnsi="Times New Roman" w:cs="Times New Roman"/>
          <w:sz w:val="24"/>
          <w:szCs w:val="24"/>
          <w:lang w:eastAsia="ru-RU"/>
        </w:rPr>
        <w:t>, С.Б.Суворова - М.:  Просвещение,  2018 .</w:t>
      </w:r>
    </w:p>
    <w:p w:rsidR="00CB4FD1" w:rsidRPr="00254D78" w:rsidRDefault="00CB4FD1" w:rsidP="00CB4FD1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B4FD1" w:rsidRPr="009C4265" w:rsidRDefault="00CB4FD1" w:rsidP="00CB4FD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B4FD1" w:rsidRPr="009C4265" w:rsidRDefault="00CB4FD1" w:rsidP="00CB4FD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B4FD1" w:rsidRPr="009C4265" w:rsidRDefault="00CB4FD1" w:rsidP="00CB4FD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B4FD1" w:rsidRPr="009C4265" w:rsidRDefault="00CB4FD1" w:rsidP="00CB4FD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B4FD1" w:rsidRPr="009C4265" w:rsidRDefault="00CB4FD1" w:rsidP="00CB4FD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B4FD1" w:rsidRPr="00254D78" w:rsidRDefault="00CB4FD1" w:rsidP="00CB4FD1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4D78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Составитель:</w:t>
      </w:r>
    </w:p>
    <w:p w:rsidR="00CB4FD1" w:rsidRPr="009C4265" w:rsidRDefault="00CB4FD1" w:rsidP="00CB4FD1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Мутаев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</w:t>
      </w:r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А., учитель математики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информатики</w:t>
      </w:r>
    </w:p>
    <w:p w:rsidR="00CB4FD1" w:rsidRPr="009C4265" w:rsidRDefault="00CB4FD1" w:rsidP="00CB4FD1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B4FD1" w:rsidRPr="009C4265" w:rsidRDefault="00CB4FD1" w:rsidP="00CB4FD1">
      <w:pPr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CB4FD1" w:rsidRDefault="00CB4FD1" w:rsidP="00CB4FD1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B4FD1" w:rsidRPr="009C4265" w:rsidRDefault="00CB4FD1" w:rsidP="00CB4FD1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с.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Калкни</w:t>
      </w:r>
      <w:proofErr w:type="spellEnd"/>
    </w:p>
    <w:p w:rsidR="00CB4FD1" w:rsidRPr="009C4265" w:rsidRDefault="00CB4FD1" w:rsidP="00CB4FD1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20</w:t>
      </w:r>
      <w:bookmarkStart w:id="0" w:name="_GoBack"/>
      <w:bookmarkEnd w:id="0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21 г.</w:t>
      </w:r>
    </w:p>
    <w:p w:rsidR="00CB4FD1" w:rsidRDefault="00CB4FD1" w:rsidP="00CB4FD1">
      <w:pPr>
        <w:spacing w:after="0" w:line="360" w:lineRule="auto"/>
        <w:ind w:left="-426" w:firstLine="568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CB4FD1" w:rsidRPr="009C4265" w:rsidRDefault="00CB4FD1" w:rsidP="00CB4FD1">
      <w:pPr>
        <w:spacing w:after="0" w:line="360" w:lineRule="auto"/>
        <w:ind w:left="-426" w:firstLine="568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9C4265">
        <w:rPr>
          <w:rFonts w:ascii="Times New Roman" w:eastAsiaTheme="minorEastAsia" w:hAnsi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CB4FD1" w:rsidRPr="00254D78" w:rsidRDefault="00CB4FD1" w:rsidP="00CB4FD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4D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Рабочая программа учебного курса по алгебре для  8  класса составлена на основе Фундаментального ядра содержания общего образования и  Требований к результатам освоения основной общеобразовательной программы основного общего образования, представленных в </w:t>
      </w:r>
      <w:proofErr w:type="spellStart"/>
      <w:r w:rsidRPr="00254D78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Федеральномгосударственном</w:t>
      </w:r>
      <w:proofErr w:type="spellEnd"/>
      <w:r w:rsidRPr="00254D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образовательном стандарте основного общего образования по математике. В ней также учитываются основные идеи и положения Программы формирования и развития универсальных учебных действий для основного общего образования.</w:t>
      </w:r>
    </w:p>
    <w:p w:rsidR="00CB4FD1" w:rsidRPr="00254D78" w:rsidRDefault="00CB4FD1" w:rsidP="00CB4FD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4D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Нормативное обеспечение программы:</w:t>
      </w:r>
    </w:p>
    <w:p w:rsidR="00CB4FD1" w:rsidRPr="00254D78" w:rsidRDefault="00CB4FD1" w:rsidP="00CB4FD1">
      <w:pPr>
        <w:spacing w:after="0" w:line="240" w:lineRule="auto"/>
        <w:ind w:left="-567" w:firstLine="56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4D78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ФЗ № 273-ФЗ «Об образовании в Российской Федерации» от 29.12. 2012 г.;</w:t>
      </w:r>
    </w:p>
    <w:p w:rsidR="00CB4FD1" w:rsidRPr="009C4265" w:rsidRDefault="00CB4FD1" w:rsidP="00CB4FD1">
      <w:p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D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Pr="0025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9C426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9C42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17.12.2010 N 1897 "Об утверждении федерального государственного образовательного стандарта основного общего образования" (Зарегистрировано в Минюсте РФ 01.02.2011 N 19644);</w:t>
      </w:r>
    </w:p>
    <w:p w:rsidR="00CB4FD1" w:rsidRPr="009C4265" w:rsidRDefault="00CB4FD1" w:rsidP="00CB4FD1">
      <w:pPr>
        <w:spacing w:after="0" w:line="240" w:lineRule="auto"/>
        <w:ind w:left="-567" w:firstLine="56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C42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Приказ Министерства образования и науки Российской Федерации от 31.12.2015 № 1577 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1897» (Зарегистрирован в Минюсте России 02.02.2016 № 40937);</w:t>
      </w:r>
    </w:p>
    <w:p w:rsidR="00CB4FD1" w:rsidRPr="009C4265" w:rsidRDefault="00CB4FD1" w:rsidP="00CB4FD1">
      <w:pPr>
        <w:spacing w:after="0" w:line="240" w:lineRule="auto"/>
        <w:ind w:left="-567" w:firstLine="56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Приказ Министерства образования и науки РФ от 31 марта 2014 г. № 253 «Федеральный перечень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аккредитацию» (с изменениями, внесенными: приказом </w:t>
      </w:r>
      <w:proofErr w:type="spellStart"/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России от 8 июня 2015 года N 576; приказом </w:t>
      </w:r>
      <w:proofErr w:type="spellStart"/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России от 28 декабря 2015 года N 1529; приказом </w:t>
      </w:r>
      <w:proofErr w:type="spellStart"/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России от 26 января 2016 года N 38; приказом </w:t>
      </w:r>
      <w:proofErr w:type="spellStart"/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России от 21 апреля 2016 года N 459);</w:t>
      </w:r>
    </w:p>
    <w:p w:rsidR="00CB4FD1" w:rsidRPr="009C4265" w:rsidRDefault="00CB4FD1" w:rsidP="00CB4FD1">
      <w:p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42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Программы  общеобразовательных учреждений:  Алгебра. 7-9 классы. Составитель </w:t>
      </w:r>
      <w:proofErr w:type="spellStart"/>
      <w:r w:rsidRPr="009C4265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Бурмистрова</w:t>
      </w:r>
      <w:proofErr w:type="spellEnd"/>
      <w:r w:rsidRPr="009C42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 А. – М.: Просвещение, 2016;</w:t>
      </w:r>
    </w:p>
    <w:p w:rsidR="00CB4FD1" w:rsidRPr="009C4265" w:rsidRDefault="00CB4FD1" w:rsidP="00CB4FD1">
      <w:pPr>
        <w:spacing w:after="0" w:line="240" w:lineRule="auto"/>
        <w:ind w:left="-567" w:firstLine="567"/>
        <w:contextualSpacing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/>
          <w:sz w:val="24"/>
          <w:szCs w:val="24"/>
          <w:lang w:eastAsia="ru-RU"/>
        </w:rPr>
        <w:t>- Основная образовательная программа основного общего образовани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>я  МБОУ «</w:t>
      </w:r>
      <w:proofErr w:type="spellStart"/>
      <w:r>
        <w:rPr>
          <w:rFonts w:ascii="Times New Roman" w:eastAsiaTheme="minorEastAsia" w:hAnsi="Times New Roman"/>
          <w:sz w:val="24"/>
          <w:szCs w:val="24"/>
          <w:lang w:eastAsia="ru-RU"/>
        </w:rPr>
        <w:t>Калкнинская</w:t>
      </w:r>
      <w:proofErr w:type="spellEnd"/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СОШ»</w:t>
      </w:r>
      <w:r w:rsidRPr="009C4265">
        <w:rPr>
          <w:rFonts w:ascii="Times New Roman" w:eastAsiaTheme="minorEastAsia" w:hAnsi="Times New Roman"/>
          <w:sz w:val="24"/>
          <w:szCs w:val="24"/>
          <w:lang w:eastAsia="ru-RU"/>
        </w:rPr>
        <w:t>;</w:t>
      </w:r>
    </w:p>
    <w:p w:rsidR="00CB4FD1" w:rsidRPr="009C4265" w:rsidRDefault="00CB4FD1" w:rsidP="00CB4FD1">
      <w:pPr>
        <w:spacing w:after="0" w:line="240" w:lineRule="auto"/>
        <w:ind w:left="-567" w:firstLine="567"/>
        <w:contextualSpacing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/>
          <w:sz w:val="24"/>
          <w:szCs w:val="24"/>
          <w:lang w:eastAsia="ru-RU"/>
        </w:rPr>
        <w:t>- Учебный план МБОУ «</w:t>
      </w:r>
      <w:proofErr w:type="spellStart"/>
      <w:r>
        <w:rPr>
          <w:rFonts w:ascii="Times New Roman" w:eastAsiaTheme="minorEastAsia" w:hAnsi="Times New Roman"/>
          <w:sz w:val="24"/>
          <w:szCs w:val="24"/>
          <w:lang w:eastAsia="ru-RU"/>
        </w:rPr>
        <w:t>Калкнинская</w:t>
      </w:r>
      <w:proofErr w:type="spellEnd"/>
      <w:r w:rsidRPr="009C4265">
        <w:rPr>
          <w:rFonts w:ascii="Times New Roman" w:eastAsiaTheme="minorEastAsia" w:hAnsi="Times New Roman"/>
          <w:sz w:val="24"/>
          <w:szCs w:val="24"/>
          <w:lang w:eastAsia="ru-RU"/>
        </w:rPr>
        <w:t xml:space="preserve"> СОШ» на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 2021 – 2022</w:t>
      </w:r>
      <w:r w:rsidRPr="009C4265">
        <w:rPr>
          <w:rFonts w:ascii="Times New Roman" w:eastAsiaTheme="minorEastAsia" w:hAnsi="Times New Roman"/>
          <w:sz w:val="24"/>
          <w:szCs w:val="24"/>
          <w:lang w:eastAsia="ru-RU"/>
        </w:rPr>
        <w:t xml:space="preserve">  учебный  год.</w:t>
      </w:r>
    </w:p>
    <w:p w:rsidR="00CB4FD1" w:rsidRDefault="00CB4FD1" w:rsidP="00CB4FD1">
      <w:pPr>
        <w:spacing w:after="0" w:line="240" w:lineRule="auto"/>
        <w:ind w:left="-567" w:firstLine="567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CB4FD1" w:rsidRPr="00254D78" w:rsidRDefault="00CB4FD1" w:rsidP="00CB4FD1">
      <w:pPr>
        <w:spacing w:after="0" w:line="240" w:lineRule="auto"/>
        <w:ind w:left="-567" w:firstLine="567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54D7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Планируемые результаты обучения и освоения содержания учебного предмета в соответствии с ФГОС</w:t>
      </w:r>
    </w:p>
    <w:p w:rsidR="00CB4FD1" w:rsidRPr="00254D78" w:rsidRDefault="00CB4FD1" w:rsidP="00CB4FD1">
      <w:pPr>
        <w:spacing w:after="0" w:line="240" w:lineRule="auto"/>
        <w:ind w:left="-567" w:firstLine="56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4D7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Личностные результаты </w:t>
      </w:r>
      <w:r w:rsidRPr="00254D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изучения курса «Алгебра» являются:</w:t>
      </w:r>
    </w:p>
    <w:p w:rsidR="00CB4FD1" w:rsidRPr="00254D78" w:rsidRDefault="00CB4FD1" w:rsidP="00CB4FD1">
      <w:pPr>
        <w:spacing w:after="0" w:line="240" w:lineRule="auto"/>
        <w:ind w:left="-567" w:firstLine="56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4D7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- </w:t>
      </w:r>
      <w:proofErr w:type="spellStart"/>
      <w:r w:rsidRPr="00254D78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сформированностьотвественного</w:t>
      </w:r>
      <w:proofErr w:type="spellEnd"/>
      <w:r w:rsidRPr="00254D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отношения к учению, готовность и способность к саморазвитию и самообразованию на основе мотивации к обучению и познанию;</w:t>
      </w:r>
    </w:p>
    <w:p w:rsidR="00CB4FD1" w:rsidRPr="009C4265" w:rsidRDefault="00CB4FD1" w:rsidP="00CB4FD1">
      <w:pPr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4D7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-</w:t>
      </w:r>
      <w:r w:rsidRPr="00254D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умение </w:t>
      </w:r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ясно, точно, грамотно излагать свои мысли в устной и письменной форме, понимать смысл поставленной задачи, выстраивать аргументацию, приводить примеры и </w:t>
      </w:r>
      <w:proofErr w:type="spellStart"/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контрпримеры</w:t>
      </w:r>
      <w:proofErr w:type="spellEnd"/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CB4FD1" w:rsidRPr="009C4265" w:rsidRDefault="00CB4FD1" w:rsidP="00CB4FD1">
      <w:pPr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представление о математической науке как сфере человеческой деятельности, об этапах ее развития, о её значимости для развития цивилизации;</w:t>
      </w:r>
    </w:p>
    <w:p w:rsidR="00CB4FD1" w:rsidRPr="009C4265" w:rsidRDefault="00CB4FD1" w:rsidP="00CB4FD1">
      <w:pPr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критичность мышления, умение распознавать логически некорректные высказывания, отличать гипотезу от факта;</w:t>
      </w:r>
    </w:p>
    <w:p w:rsidR="00CB4FD1" w:rsidRPr="009C4265" w:rsidRDefault="00CB4FD1" w:rsidP="00CB4FD1">
      <w:pPr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умение контролировать процесс и результат учебной математической деятельности;</w:t>
      </w:r>
    </w:p>
    <w:p w:rsidR="00CB4FD1" w:rsidRPr="009C4265" w:rsidRDefault="00CB4FD1" w:rsidP="00CB4FD1">
      <w:pPr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способность к эмоциональному восприятию математических объектов, задач, решений, рассуждений.</w:t>
      </w:r>
    </w:p>
    <w:p w:rsidR="00CB4FD1" w:rsidRPr="009C4265" w:rsidRDefault="00CB4FD1" w:rsidP="00CB4FD1">
      <w:pPr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</w:pPr>
      <w:proofErr w:type="spellStart"/>
      <w:r w:rsidRPr="009C426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Метапредметными</w:t>
      </w:r>
      <w:proofErr w:type="spellEnd"/>
      <w:r w:rsidRPr="009C426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9C426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результатами</w:t>
      </w:r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изучения</w:t>
      </w:r>
      <w:proofErr w:type="spellEnd"/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курса «Алгебра» является формирование универсальных учебных действий (УУД).</w:t>
      </w:r>
    </w:p>
    <w:p w:rsidR="00CB4FD1" w:rsidRPr="00254D78" w:rsidRDefault="00CB4FD1" w:rsidP="00CB4FD1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</w:pPr>
    </w:p>
    <w:p w:rsidR="00CB4FD1" w:rsidRDefault="00CB4FD1" w:rsidP="00CB4FD1"/>
    <w:p w:rsidR="00CB4FD1" w:rsidRDefault="00CB4FD1" w:rsidP="00CB4FD1"/>
    <w:p w:rsidR="00CB4FD1" w:rsidRDefault="00CB4FD1" w:rsidP="00CB4FD1"/>
    <w:p w:rsidR="00CB4FD1" w:rsidRDefault="00CB4FD1" w:rsidP="00CB4FD1"/>
    <w:p w:rsidR="0054733F" w:rsidRPr="003B67CF" w:rsidRDefault="0054733F" w:rsidP="0054733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67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Календарно – тематическое  планирование.</w:t>
      </w:r>
    </w:p>
    <w:tbl>
      <w:tblPr>
        <w:tblStyle w:val="16"/>
        <w:tblW w:w="10031" w:type="dxa"/>
        <w:tblLayout w:type="fixed"/>
        <w:tblLook w:val="04A0"/>
      </w:tblPr>
      <w:tblGrid>
        <w:gridCol w:w="817"/>
        <w:gridCol w:w="851"/>
        <w:gridCol w:w="4394"/>
        <w:gridCol w:w="850"/>
        <w:gridCol w:w="993"/>
        <w:gridCol w:w="992"/>
        <w:gridCol w:w="1134"/>
      </w:tblGrid>
      <w:tr w:rsidR="0054733F" w:rsidRPr="00CD0497" w:rsidTr="008A25A4">
        <w:tc>
          <w:tcPr>
            <w:tcW w:w="817" w:type="dxa"/>
            <w:vAlign w:val="center"/>
          </w:tcPr>
          <w:p w:rsidR="0054733F" w:rsidRPr="00CD0497" w:rsidRDefault="0054733F" w:rsidP="008A25A4">
            <w:r w:rsidRPr="00CD0497">
              <w:t xml:space="preserve">№ </w:t>
            </w:r>
            <w:proofErr w:type="spellStart"/>
            <w:r w:rsidRPr="00CD0497">
              <w:t>п</w:t>
            </w:r>
            <w:proofErr w:type="spellEnd"/>
            <w:r w:rsidRPr="00CD0497">
              <w:t>/</w:t>
            </w:r>
            <w:proofErr w:type="spellStart"/>
            <w:r w:rsidRPr="00CD0497">
              <w:t>п</w:t>
            </w:r>
            <w:proofErr w:type="spellEnd"/>
          </w:p>
        </w:tc>
        <w:tc>
          <w:tcPr>
            <w:tcW w:w="5245" w:type="dxa"/>
            <w:gridSpan w:val="2"/>
          </w:tcPr>
          <w:p w:rsidR="0054733F" w:rsidRPr="00CD0497" w:rsidRDefault="0054733F" w:rsidP="008A25A4">
            <w:pPr>
              <w:jc w:val="center"/>
            </w:pPr>
            <w:r w:rsidRPr="00CD0497">
              <w:t>Тема урока</w:t>
            </w:r>
          </w:p>
        </w:tc>
        <w:tc>
          <w:tcPr>
            <w:tcW w:w="850" w:type="dxa"/>
            <w:vAlign w:val="center"/>
          </w:tcPr>
          <w:p w:rsidR="0054733F" w:rsidRPr="00CD0497" w:rsidRDefault="0054733F" w:rsidP="008A25A4">
            <w:r w:rsidRPr="00CD0497">
              <w:t>Коли</w:t>
            </w:r>
          </w:p>
          <w:p w:rsidR="0054733F" w:rsidRPr="00CD0497" w:rsidRDefault="0054733F" w:rsidP="008A25A4">
            <w:proofErr w:type="spellStart"/>
            <w:r w:rsidRPr="00CD0497">
              <w:t>чество</w:t>
            </w:r>
            <w:proofErr w:type="spellEnd"/>
          </w:p>
          <w:p w:rsidR="0054733F" w:rsidRPr="00CD0497" w:rsidRDefault="0054733F" w:rsidP="008A25A4">
            <w:r w:rsidRPr="00CD0497">
              <w:t>часов</w:t>
            </w:r>
          </w:p>
        </w:tc>
        <w:tc>
          <w:tcPr>
            <w:tcW w:w="993" w:type="dxa"/>
            <w:vAlign w:val="center"/>
          </w:tcPr>
          <w:p w:rsidR="0054733F" w:rsidRPr="00CD0497" w:rsidRDefault="0054733F" w:rsidP="008A25A4">
            <w:pPr>
              <w:jc w:val="center"/>
            </w:pPr>
            <w:r w:rsidRPr="00CD0497">
              <w:t>Дата (план)</w:t>
            </w:r>
          </w:p>
        </w:tc>
        <w:tc>
          <w:tcPr>
            <w:tcW w:w="992" w:type="dxa"/>
            <w:vAlign w:val="center"/>
          </w:tcPr>
          <w:p w:rsidR="0054733F" w:rsidRPr="00CD0497" w:rsidRDefault="0054733F" w:rsidP="008A25A4">
            <w:pPr>
              <w:jc w:val="center"/>
            </w:pPr>
            <w:r w:rsidRPr="00CD0497">
              <w:t>Дата</w:t>
            </w:r>
          </w:p>
          <w:p w:rsidR="0054733F" w:rsidRPr="00CD0497" w:rsidRDefault="0054733F" w:rsidP="008A25A4">
            <w:pPr>
              <w:jc w:val="center"/>
            </w:pPr>
            <w:r w:rsidRPr="00CD0497">
              <w:t>(факт)</w:t>
            </w:r>
          </w:p>
        </w:tc>
        <w:tc>
          <w:tcPr>
            <w:tcW w:w="1134" w:type="dxa"/>
          </w:tcPr>
          <w:p w:rsidR="0054733F" w:rsidRPr="00CD0497" w:rsidRDefault="0054733F" w:rsidP="008A25A4">
            <w:pPr>
              <w:jc w:val="center"/>
            </w:pPr>
            <w:r>
              <w:t>примечание</w:t>
            </w:r>
          </w:p>
        </w:tc>
      </w:tr>
      <w:tr w:rsidR="0054733F" w:rsidRPr="00CD0497" w:rsidTr="008A25A4">
        <w:tc>
          <w:tcPr>
            <w:tcW w:w="10031" w:type="dxa"/>
            <w:gridSpan w:val="7"/>
            <w:vAlign w:val="center"/>
          </w:tcPr>
          <w:p w:rsidR="0054733F" w:rsidRPr="00CD0497" w:rsidRDefault="0054733F" w:rsidP="008A25A4">
            <w:pPr>
              <w:jc w:val="center"/>
              <w:rPr>
                <w:b/>
              </w:rPr>
            </w:pPr>
            <w:r w:rsidRPr="00CD0497">
              <w:rPr>
                <w:b/>
              </w:rPr>
              <w:t>Первая  четверть – 8 учебных  недель</w:t>
            </w:r>
          </w:p>
          <w:p w:rsidR="0054733F" w:rsidRPr="00CD0497" w:rsidRDefault="0054733F" w:rsidP="008A25A4">
            <w:pPr>
              <w:jc w:val="center"/>
            </w:pPr>
            <w:r w:rsidRPr="00CD0497">
              <w:t>Контрольные работы – 1</w:t>
            </w:r>
          </w:p>
          <w:p w:rsidR="0054733F" w:rsidRPr="00CD0497" w:rsidRDefault="0054733F" w:rsidP="008A25A4">
            <w:pPr>
              <w:jc w:val="center"/>
            </w:pPr>
            <w:r w:rsidRPr="00CD0497">
              <w:t>Самостоятельные  работы – 5</w:t>
            </w:r>
          </w:p>
          <w:p w:rsidR="0054733F" w:rsidRPr="00CD0497" w:rsidRDefault="0054733F" w:rsidP="008A25A4">
            <w:pPr>
              <w:jc w:val="center"/>
            </w:pPr>
            <w:r w:rsidRPr="00CD0497">
              <w:t>Тестовые  работы – 6</w:t>
            </w:r>
          </w:p>
        </w:tc>
      </w:tr>
      <w:tr w:rsidR="0054733F" w:rsidRPr="00CD0497" w:rsidTr="008A25A4">
        <w:tc>
          <w:tcPr>
            <w:tcW w:w="10031" w:type="dxa"/>
            <w:gridSpan w:val="7"/>
          </w:tcPr>
          <w:p w:rsidR="0054733F" w:rsidRPr="00125FCD" w:rsidRDefault="0054733F" w:rsidP="008A25A4">
            <w:pPr>
              <w:jc w:val="center"/>
              <w:rPr>
                <w:b/>
                <w:sz w:val="24"/>
                <w:szCs w:val="24"/>
              </w:rPr>
            </w:pPr>
            <w:r w:rsidRPr="00125FCD">
              <w:rPr>
                <w:b/>
                <w:sz w:val="24"/>
                <w:szCs w:val="24"/>
              </w:rPr>
              <w:t>Повто</w:t>
            </w:r>
            <w:r>
              <w:rPr>
                <w:b/>
                <w:sz w:val="24"/>
                <w:szCs w:val="24"/>
              </w:rPr>
              <w:t>рение курса алгебры 7 класса  (4 часа</w:t>
            </w:r>
            <w:r w:rsidRPr="00125FCD">
              <w:rPr>
                <w:b/>
                <w:sz w:val="24"/>
                <w:szCs w:val="24"/>
              </w:rPr>
              <w:t>).</w:t>
            </w:r>
          </w:p>
        </w:tc>
      </w:tr>
      <w:tr w:rsidR="0054733F" w:rsidRPr="00CD0497" w:rsidTr="008A25A4">
        <w:tc>
          <w:tcPr>
            <w:tcW w:w="817" w:type="dxa"/>
          </w:tcPr>
          <w:p w:rsidR="0054733F" w:rsidRPr="00CD0497" w:rsidRDefault="0054733F" w:rsidP="008A25A4">
            <w:pPr>
              <w:jc w:val="center"/>
            </w:pPr>
            <w:r w:rsidRPr="00CD0497">
              <w:t>1</w:t>
            </w:r>
          </w:p>
        </w:tc>
        <w:tc>
          <w:tcPr>
            <w:tcW w:w="5245" w:type="dxa"/>
            <w:gridSpan w:val="2"/>
          </w:tcPr>
          <w:p w:rsidR="0054733F" w:rsidRPr="00D01623" w:rsidRDefault="0054733F" w:rsidP="008A25A4">
            <w:pPr>
              <w:ind w:hanging="101"/>
            </w:pPr>
            <w:r w:rsidRPr="00D01623">
              <w:rPr>
                <w:rFonts w:eastAsiaTheme="minorEastAsia"/>
                <w:color w:val="000000"/>
              </w:rPr>
              <w:t>Свойства степени с натуральным показателем.</w:t>
            </w:r>
            <w:r w:rsidRPr="00D01623">
              <w:t xml:space="preserve"> Действия с одночленами и многочленами.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  <w:r>
              <w:t>02</w:t>
            </w:r>
            <w:r w:rsidRPr="00CD0497">
              <w:t>.09</w:t>
            </w: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</w:pPr>
          </w:p>
        </w:tc>
        <w:tc>
          <w:tcPr>
            <w:tcW w:w="1134" w:type="dxa"/>
          </w:tcPr>
          <w:p w:rsidR="0054733F" w:rsidRPr="00CD0497" w:rsidRDefault="0054733F" w:rsidP="008A25A4"/>
        </w:tc>
      </w:tr>
      <w:tr w:rsidR="0054733F" w:rsidRPr="00CD0497" w:rsidTr="008A25A4">
        <w:tc>
          <w:tcPr>
            <w:tcW w:w="817" w:type="dxa"/>
          </w:tcPr>
          <w:p w:rsidR="0054733F" w:rsidRPr="00CD0497" w:rsidRDefault="0054733F" w:rsidP="008A25A4">
            <w:pPr>
              <w:jc w:val="center"/>
            </w:pPr>
            <w:r w:rsidRPr="00CD0497">
              <w:t>2</w:t>
            </w:r>
          </w:p>
        </w:tc>
        <w:tc>
          <w:tcPr>
            <w:tcW w:w="6095" w:type="dxa"/>
            <w:gridSpan w:val="3"/>
          </w:tcPr>
          <w:p w:rsidR="0054733F" w:rsidRPr="009C4265" w:rsidRDefault="0054733F" w:rsidP="008A25A4">
            <w:pPr>
              <w:ind w:hanging="101"/>
              <w:rPr>
                <w:rFonts w:eastAsiaTheme="minorEastAsia"/>
                <w:color w:val="000000"/>
                <w:sz w:val="24"/>
                <w:szCs w:val="24"/>
              </w:rPr>
            </w:pPr>
            <w:r w:rsidRPr="009C4265">
              <w:rPr>
                <w:rFonts w:eastAsiaTheme="minorEastAsia"/>
                <w:color w:val="000000"/>
                <w:sz w:val="24"/>
                <w:szCs w:val="24"/>
              </w:rPr>
              <w:t>Формулы сокращенного умножения. Разложение на множители.</w:t>
            </w:r>
          </w:p>
          <w:p w:rsidR="0054733F" w:rsidRPr="00CD0497" w:rsidRDefault="0054733F" w:rsidP="008A25A4">
            <w:pPr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  <w:r>
              <w:t>04</w:t>
            </w:r>
            <w:r w:rsidRPr="00CD0497">
              <w:t>.09</w:t>
            </w: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</w:pPr>
          </w:p>
        </w:tc>
        <w:tc>
          <w:tcPr>
            <w:tcW w:w="1134" w:type="dxa"/>
          </w:tcPr>
          <w:p w:rsidR="0054733F" w:rsidRPr="00CD0497" w:rsidRDefault="0054733F" w:rsidP="008A25A4"/>
        </w:tc>
      </w:tr>
      <w:tr w:rsidR="0054733F" w:rsidRPr="00CD0497" w:rsidTr="008A25A4">
        <w:tc>
          <w:tcPr>
            <w:tcW w:w="817" w:type="dxa"/>
          </w:tcPr>
          <w:p w:rsidR="0054733F" w:rsidRPr="00CD0497" w:rsidRDefault="0054733F" w:rsidP="008A25A4">
            <w:pPr>
              <w:jc w:val="center"/>
            </w:pPr>
            <w:r w:rsidRPr="00CD0497">
              <w:t>3</w:t>
            </w:r>
          </w:p>
        </w:tc>
        <w:tc>
          <w:tcPr>
            <w:tcW w:w="6095" w:type="dxa"/>
            <w:gridSpan w:val="3"/>
          </w:tcPr>
          <w:p w:rsidR="0054733F" w:rsidRPr="009C4265" w:rsidRDefault="0054733F" w:rsidP="008A25A4">
            <w:pPr>
              <w:ind w:hanging="101"/>
              <w:rPr>
                <w:rFonts w:eastAsiaTheme="minorEastAsia"/>
                <w:color w:val="000000"/>
                <w:sz w:val="24"/>
                <w:szCs w:val="24"/>
              </w:rPr>
            </w:pPr>
            <w:r w:rsidRPr="009C4265">
              <w:rPr>
                <w:sz w:val="24"/>
                <w:szCs w:val="24"/>
              </w:rPr>
              <w:t>Линейная функция, линейные уравнения. Парабола, ее свойства и график.</w:t>
            </w:r>
          </w:p>
          <w:p w:rsidR="0054733F" w:rsidRPr="00CD0497" w:rsidRDefault="0054733F" w:rsidP="008A25A4">
            <w:pPr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  <w:r>
              <w:t>06</w:t>
            </w:r>
            <w:r w:rsidRPr="00CD0497">
              <w:t>.09</w:t>
            </w: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</w:pPr>
          </w:p>
        </w:tc>
        <w:tc>
          <w:tcPr>
            <w:tcW w:w="1134" w:type="dxa"/>
          </w:tcPr>
          <w:p w:rsidR="0054733F" w:rsidRPr="00CD0497" w:rsidRDefault="0054733F" w:rsidP="008A25A4"/>
        </w:tc>
      </w:tr>
      <w:tr w:rsidR="0054733F" w:rsidRPr="00CD0497" w:rsidTr="008A25A4">
        <w:tc>
          <w:tcPr>
            <w:tcW w:w="817" w:type="dxa"/>
          </w:tcPr>
          <w:p w:rsidR="0054733F" w:rsidRPr="00CD0497" w:rsidRDefault="0054733F" w:rsidP="008A25A4">
            <w:pPr>
              <w:jc w:val="center"/>
            </w:pPr>
            <w:r w:rsidRPr="00CD0497">
              <w:t>4</w:t>
            </w:r>
          </w:p>
        </w:tc>
        <w:tc>
          <w:tcPr>
            <w:tcW w:w="5245" w:type="dxa"/>
            <w:gridSpan w:val="2"/>
            <w:tcBorders>
              <w:bottom w:val="single" w:sz="4" w:space="0" w:color="auto"/>
            </w:tcBorders>
          </w:tcPr>
          <w:p w:rsidR="0054733F" w:rsidRPr="009C4265" w:rsidRDefault="0054733F" w:rsidP="008A25A4">
            <w:pPr>
              <w:rPr>
                <w:rFonts w:eastAsiaTheme="minorEastAsia"/>
                <w:b/>
                <w:i/>
                <w:sz w:val="24"/>
                <w:szCs w:val="24"/>
              </w:rPr>
            </w:pPr>
            <w:r w:rsidRPr="009C4265">
              <w:rPr>
                <w:rFonts w:eastAsiaTheme="minorEastAsia"/>
                <w:b/>
                <w:i/>
                <w:sz w:val="24"/>
                <w:szCs w:val="24"/>
              </w:rPr>
              <w:t>Входная  диагностика.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4733F" w:rsidRPr="00CD0497" w:rsidRDefault="0054733F" w:rsidP="008A25A4">
            <w:pPr>
              <w:jc w:val="center"/>
            </w:pPr>
            <w:r w:rsidRPr="00CD0497"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4733F" w:rsidRPr="00CD0497" w:rsidRDefault="0054733F" w:rsidP="008A25A4">
            <w:pPr>
              <w:jc w:val="center"/>
            </w:pPr>
            <w:r>
              <w:t>09</w:t>
            </w:r>
            <w:r w:rsidRPr="00CD0497">
              <w:t>.09</w:t>
            </w: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</w:pPr>
          </w:p>
        </w:tc>
        <w:tc>
          <w:tcPr>
            <w:tcW w:w="1134" w:type="dxa"/>
          </w:tcPr>
          <w:p w:rsidR="0054733F" w:rsidRPr="00CD0497" w:rsidRDefault="0054733F" w:rsidP="008A25A4"/>
        </w:tc>
      </w:tr>
      <w:tr w:rsidR="0054733F" w:rsidRPr="00CD0497" w:rsidTr="008A25A4">
        <w:tc>
          <w:tcPr>
            <w:tcW w:w="10031" w:type="dxa"/>
            <w:gridSpan w:val="7"/>
            <w:tcBorders>
              <w:top w:val="nil"/>
            </w:tcBorders>
          </w:tcPr>
          <w:p w:rsidR="0054733F" w:rsidRPr="00125FCD" w:rsidRDefault="0054733F" w:rsidP="008A25A4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Рациональные  дроби  (23 часа</w:t>
            </w:r>
            <w:r w:rsidRPr="00125FCD">
              <w:rPr>
                <w:b/>
                <w:sz w:val="24"/>
                <w:szCs w:val="24"/>
              </w:rPr>
              <w:t>).</w:t>
            </w:r>
          </w:p>
        </w:tc>
      </w:tr>
      <w:tr w:rsidR="0054733F" w:rsidRPr="00CD0497" w:rsidTr="008A25A4">
        <w:tc>
          <w:tcPr>
            <w:tcW w:w="817" w:type="dxa"/>
          </w:tcPr>
          <w:p w:rsidR="0054733F" w:rsidRPr="00CD0497" w:rsidRDefault="0054733F" w:rsidP="008A25A4">
            <w:pPr>
              <w:jc w:val="center"/>
            </w:pPr>
            <w:r>
              <w:t>5</w:t>
            </w:r>
          </w:p>
        </w:tc>
        <w:tc>
          <w:tcPr>
            <w:tcW w:w="5245" w:type="dxa"/>
            <w:gridSpan w:val="2"/>
          </w:tcPr>
          <w:p w:rsidR="0054733F" w:rsidRPr="009C4265" w:rsidRDefault="0054733F" w:rsidP="008A25A4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Анализ.  Дробные  выражения.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  <w:r>
              <w:t>11.09</w:t>
            </w: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</w:pPr>
          </w:p>
        </w:tc>
        <w:tc>
          <w:tcPr>
            <w:tcW w:w="1134" w:type="dxa"/>
          </w:tcPr>
          <w:p w:rsidR="0054733F" w:rsidRPr="00CD0497" w:rsidRDefault="0054733F" w:rsidP="008A25A4"/>
        </w:tc>
      </w:tr>
      <w:tr w:rsidR="0054733F" w:rsidRPr="00CD0497" w:rsidTr="008A25A4">
        <w:tc>
          <w:tcPr>
            <w:tcW w:w="817" w:type="dxa"/>
          </w:tcPr>
          <w:p w:rsidR="0054733F" w:rsidRPr="00777F05" w:rsidRDefault="0054733F" w:rsidP="008A25A4">
            <w:pPr>
              <w:jc w:val="center"/>
            </w:pPr>
            <w:r w:rsidRPr="00777F05">
              <w:t>6</w:t>
            </w:r>
          </w:p>
        </w:tc>
        <w:tc>
          <w:tcPr>
            <w:tcW w:w="5245" w:type="dxa"/>
            <w:gridSpan w:val="2"/>
          </w:tcPr>
          <w:p w:rsidR="0054733F" w:rsidRPr="009C4265" w:rsidRDefault="0054733F" w:rsidP="008A25A4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Рациональные выражения.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  <w:r w:rsidRPr="00CD0497">
              <w:t>13.09</w:t>
            </w: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</w:pPr>
          </w:p>
        </w:tc>
        <w:tc>
          <w:tcPr>
            <w:tcW w:w="1134" w:type="dxa"/>
          </w:tcPr>
          <w:p w:rsidR="0054733F" w:rsidRPr="00CD0497" w:rsidRDefault="0054733F" w:rsidP="008A25A4">
            <w:pPr>
              <w:rPr>
                <w:bCs/>
              </w:rPr>
            </w:pPr>
          </w:p>
        </w:tc>
      </w:tr>
      <w:tr w:rsidR="0054733F" w:rsidRPr="00CD0497" w:rsidTr="008A25A4">
        <w:tc>
          <w:tcPr>
            <w:tcW w:w="817" w:type="dxa"/>
          </w:tcPr>
          <w:p w:rsidR="0054733F" w:rsidRPr="00777F05" w:rsidRDefault="0054733F" w:rsidP="008A25A4">
            <w:pPr>
              <w:jc w:val="center"/>
            </w:pPr>
            <w:r w:rsidRPr="00777F05">
              <w:t>7</w:t>
            </w:r>
          </w:p>
        </w:tc>
        <w:tc>
          <w:tcPr>
            <w:tcW w:w="5245" w:type="dxa"/>
            <w:gridSpan w:val="2"/>
          </w:tcPr>
          <w:p w:rsidR="0054733F" w:rsidRPr="009C4265" w:rsidRDefault="0054733F" w:rsidP="008A25A4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 xml:space="preserve">Основное свойство алгебраической дроби. 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  <w:r>
              <w:t>16</w:t>
            </w:r>
            <w:r w:rsidRPr="00CD0497">
              <w:t>.09</w:t>
            </w: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</w:pPr>
          </w:p>
        </w:tc>
        <w:tc>
          <w:tcPr>
            <w:tcW w:w="1134" w:type="dxa"/>
          </w:tcPr>
          <w:p w:rsidR="0054733F" w:rsidRPr="00CD0497" w:rsidRDefault="0054733F" w:rsidP="008A25A4"/>
        </w:tc>
      </w:tr>
      <w:tr w:rsidR="0054733F" w:rsidRPr="00CD0497" w:rsidTr="008A25A4">
        <w:tc>
          <w:tcPr>
            <w:tcW w:w="817" w:type="dxa"/>
          </w:tcPr>
          <w:p w:rsidR="0054733F" w:rsidRPr="00777F05" w:rsidRDefault="0054733F" w:rsidP="008A25A4">
            <w:pPr>
              <w:jc w:val="center"/>
            </w:pPr>
            <w:r w:rsidRPr="00777F05">
              <w:t>8</w:t>
            </w:r>
          </w:p>
        </w:tc>
        <w:tc>
          <w:tcPr>
            <w:tcW w:w="5245" w:type="dxa"/>
            <w:gridSpan w:val="2"/>
          </w:tcPr>
          <w:p w:rsidR="0054733F" w:rsidRPr="009C4265" w:rsidRDefault="0054733F" w:rsidP="008A25A4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Сокращение дробей.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  <w:r>
              <w:t>18</w:t>
            </w:r>
            <w:r w:rsidRPr="00CD0497">
              <w:t>.09</w:t>
            </w: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</w:pPr>
          </w:p>
        </w:tc>
        <w:tc>
          <w:tcPr>
            <w:tcW w:w="1134" w:type="dxa"/>
          </w:tcPr>
          <w:p w:rsidR="0054733F" w:rsidRPr="00CD0497" w:rsidRDefault="0054733F" w:rsidP="008A25A4">
            <w:pPr>
              <w:rPr>
                <w:bCs/>
              </w:rPr>
            </w:pPr>
          </w:p>
        </w:tc>
      </w:tr>
      <w:tr w:rsidR="0054733F" w:rsidRPr="00CD0497" w:rsidTr="008A25A4">
        <w:tc>
          <w:tcPr>
            <w:tcW w:w="817" w:type="dxa"/>
          </w:tcPr>
          <w:p w:rsidR="0054733F" w:rsidRPr="00777F05" w:rsidRDefault="0054733F" w:rsidP="008A25A4">
            <w:pPr>
              <w:jc w:val="center"/>
            </w:pPr>
            <w:r w:rsidRPr="00777F05">
              <w:t>9</w:t>
            </w:r>
          </w:p>
        </w:tc>
        <w:tc>
          <w:tcPr>
            <w:tcW w:w="5245" w:type="dxa"/>
            <w:gridSpan w:val="2"/>
          </w:tcPr>
          <w:p w:rsidR="0054733F" w:rsidRPr="009C4265" w:rsidRDefault="0054733F" w:rsidP="008A25A4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Основное свойство дробей.  Тождество.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  <w:r>
              <w:t>20</w:t>
            </w:r>
            <w:r w:rsidRPr="00CD0497">
              <w:t>.09</w:t>
            </w: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</w:pPr>
          </w:p>
        </w:tc>
        <w:tc>
          <w:tcPr>
            <w:tcW w:w="1134" w:type="dxa"/>
          </w:tcPr>
          <w:p w:rsidR="0054733F" w:rsidRPr="00CD0497" w:rsidRDefault="0054733F" w:rsidP="008A25A4">
            <w:pPr>
              <w:rPr>
                <w:bCs/>
              </w:rPr>
            </w:pPr>
          </w:p>
        </w:tc>
      </w:tr>
      <w:tr w:rsidR="0054733F" w:rsidRPr="00CD0497" w:rsidTr="008A25A4">
        <w:tc>
          <w:tcPr>
            <w:tcW w:w="817" w:type="dxa"/>
          </w:tcPr>
          <w:p w:rsidR="0054733F" w:rsidRPr="00777F05" w:rsidRDefault="0054733F" w:rsidP="008A25A4">
            <w:pPr>
              <w:jc w:val="center"/>
            </w:pPr>
            <w:r w:rsidRPr="00777F05">
              <w:t>10</w:t>
            </w:r>
          </w:p>
        </w:tc>
        <w:tc>
          <w:tcPr>
            <w:tcW w:w="5245" w:type="dxa"/>
            <w:gridSpan w:val="2"/>
          </w:tcPr>
          <w:p w:rsidR="0054733F" w:rsidRPr="009C4265" w:rsidRDefault="0054733F" w:rsidP="008A25A4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 xml:space="preserve">Сложение  дробей с одинаковыми знаменателями. 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  <w:r>
              <w:t>23</w:t>
            </w:r>
            <w:r w:rsidRPr="00CD0497">
              <w:t>.09</w:t>
            </w: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</w:pPr>
          </w:p>
        </w:tc>
        <w:tc>
          <w:tcPr>
            <w:tcW w:w="1134" w:type="dxa"/>
          </w:tcPr>
          <w:p w:rsidR="0054733F" w:rsidRPr="00CD0497" w:rsidRDefault="0054733F" w:rsidP="008A25A4">
            <w:pPr>
              <w:rPr>
                <w:bCs/>
              </w:rPr>
            </w:pPr>
          </w:p>
        </w:tc>
      </w:tr>
      <w:tr w:rsidR="0054733F" w:rsidRPr="00CD0497" w:rsidTr="008A25A4">
        <w:tc>
          <w:tcPr>
            <w:tcW w:w="817" w:type="dxa"/>
          </w:tcPr>
          <w:p w:rsidR="0054733F" w:rsidRPr="00777F05" w:rsidRDefault="0054733F" w:rsidP="008A25A4">
            <w:pPr>
              <w:jc w:val="center"/>
            </w:pPr>
            <w:r w:rsidRPr="00777F05">
              <w:t>11</w:t>
            </w:r>
          </w:p>
        </w:tc>
        <w:tc>
          <w:tcPr>
            <w:tcW w:w="5245" w:type="dxa"/>
            <w:gridSpan w:val="2"/>
          </w:tcPr>
          <w:p w:rsidR="0054733F" w:rsidRPr="009C4265" w:rsidRDefault="0054733F" w:rsidP="008A25A4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 xml:space="preserve">Вычитание  дробей с одинаковыми знаменателями. 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  <w:r>
              <w:t>25</w:t>
            </w:r>
            <w:r w:rsidRPr="00CD0497">
              <w:t>.09</w:t>
            </w: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</w:pPr>
          </w:p>
        </w:tc>
        <w:tc>
          <w:tcPr>
            <w:tcW w:w="1134" w:type="dxa"/>
          </w:tcPr>
          <w:p w:rsidR="0054733F" w:rsidRPr="00CD0497" w:rsidRDefault="0054733F" w:rsidP="008A25A4">
            <w:pPr>
              <w:spacing w:after="120"/>
            </w:pPr>
          </w:p>
        </w:tc>
      </w:tr>
      <w:tr w:rsidR="0054733F" w:rsidRPr="00CD0497" w:rsidTr="008A25A4">
        <w:tc>
          <w:tcPr>
            <w:tcW w:w="817" w:type="dxa"/>
          </w:tcPr>
          <w:p w:rsidR="0054733F" w:rsidRPr="00777F05" w:rsidRDefault="0054733F" w:rsidP="008A25A4">
            <w:pPr>
              <w:jc w:val="center"/>
            </w:pPr>
            <w:r w:rsidRPr="00777F05">
              <w:t>12</w:t>
            </w:r>
          </w:p>
        </w:tc>
        <w:tc>
          <w:tcPr>
            <w:tcW w:w="5245" w:type="dxa"/>
            <w:gridSpan w:val="2"/>
          </w:tcPr>
          <w:p w:rsidR="0054733F" w:rsidRPr="009C4265" w:rsidRDefault="0054733F" w:rsidP="008A25A4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Сложение  дробей с разными знаменателями.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  <w:r>
              <w:t>27</w:t>
            </w:r>
            <w:r w:rsidRPr="00CD0497">
              <w:t>.09</w:t>
            </w: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</w:pPr>
          </w:p>
        </w:tc>
        <w:tc>
          <w:tcPr>
            <w:tcW w:w="1134" w:type="dxa"/>
          </w:tcPr>
          <w:p w:rsidR="0054733F" w:rsidRPr="00CD0497" w:rsidRDefault="0054733F" w:rsidP="008A25A4">
            <w:pPr>
              <w:spacing w:after="120"/>
              <w:rPr>
                <w:bCs/>
              </w:rPr>
            </w:pPr>
          </w:p>
        </w:tc>
      </w:tr>
      <w:tr w:rsidR="0054733F" w:rsidRPr="00CD0497" w:rsidTr="008A25A4">
        <w:tc>
          <w:tcPr>
            <w:tcW w:w="817" w:type="dxa"/>
          </w:tcPr>
          <w:p w:rsidR="0054733F" w:rsidRPr="00777F05" w:rsidRDefault="0054733F" w:rsidP="008A25A4">
            <w:pPr>
              <w:jc w:val="center"/>
            </w:pPr>
            <w:r w:rsidRPr="00777F05">
              <w:t>13</w:t>
            </w:r>
          </w:p>
        </w:tc>
        <w:tc>
          <w:tcPr>
            <w:tcW w:w="5245" w:type="dxa"/>
            <w:gridSpan w:val="2"/>
          </w:tcPr>
          <w:p w:rsidR="0054733F" w:rsidRPr="009C4265" w:rsidRDefault="0054733F" w:rsidP="008A25A4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Вычитание  дробей с разными знаменателями.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  <w:r>
              <w:t>30</w:t>
            </w:r>
            <w:r w:rsidRPr="00CD0497">
              <w:t>.09</w:t>
            </w: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</w:pPr>
          </w:p>
        </w:tc>
        <w:tc>
          <w:tcPr>
            <w:tcW w:w="1134" w:type="dxa"/>
          </w:tcPr>
          <w:p w:rsidR="0054733F" w:rsidRPr="00CD0497" w:rsidRDefault="0054733F" w:rsidP="008A25A4">
            <w:pPr>
              <w:rPr>
                <w:bCs/>
              </w:rPr>
            </w:pPr>
          </w:p>
        </w:tc>
      </w:tr>
      <w:tr w:rsidR="0054733F" w:rsidRPr="00CD0497" w:rsidTr="008A25A4">
        <w:tc>
          <w:tcPr>
            <w:tcW w:w="817" w:type="dxa"/>
          </w:tcPr>
          <w:p w:rsidR="0054733F" w:rsidRPr="00777F05" w:rsidRDefault="0054733F" w:rsidP="008A25A4">
            <w:pPr>
              <w:jc w:val="center"/>
            </w:pPr>
            <w:r w:rsidRPr="00777F05">
              <w:t>14</w:t>
            </w:r>
          </w:p>
        </w:tc>
        <w:tc>
          <w:tcPr>
            <w:tcW w:w="5245" w:type="dxa"/>
            <w:gridSpan w:val="2"/>
          </w:tcPr>
          <w:p w:rsidR="0054733F" w:rsidRPr="009C4265" w:rsidRDefault="0054733F" w:rsidP="008A25A4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Сложение и вычитание алгебраических дробей</w:t>
            </w:r>
            <w:r w:rsidRPr="009C4265">
              <w:rPr>
                <w:rFonts w:eastAsiaTheme="minorEastAsia"/>
                <w:i/>
                <w:sz w:val="24"/>
                <w:szCs w:val="24"/>
              </w:rPr>
              <w:t xml:space="preserve">. </w:t>
            </w:r>
            <w:r>
              <w:rPr>
                <w:rFonts w:eastAsiaTheme="minorEastAsia"/>
                <w:sz w:val="24"/>
                <w:szCs w:val="24"/>
              </w:rPr>
              <w:t>Алгоритм.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  <w:r>
              <w:t>02.10</w:t>
            </w: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</w:pPr>
          </w:p>
        </w:tc>
        <w:tc>
          <w:tcPr>
            <w:tcW w:w="1134" w:type="dxa"/>
          </w:tcPr>
          <w:p w:rsidR="0054733F" w:rsidRPr="00CD0497" w:rsidRDefault="0054733F" w:rsidP="008A25A4">
            <w:pPr>
              <w:rPr>
                <w:bCs/>
              </w:rPr>
            </w:pPr>
          </w:p>
        </w:tc>
      </w:tr>
      <w:tr w:rsidR="0054733F" w:rsidRPr="00CD0497" w:rsidTr="008A25A4">
        <w:tc>
          <w:tcPr>
            <w:tcW w:w="817" w:type="dxa"/>
          </w:tcPr>
          <w:p w:rsidR="0054733F" w:rsidRPr="00777F05" w:rsidRDefault="0054733F" w:rsidP="008A25A4">
            <w:pPr>
              <w:jc w:val="center"/>
            </w:pPr>
            <w:r w:rsidRPr="00777F05">
              <w:t>15</w:t>
            </w:r>
          </w:p>
        </w:tc>
        <w:tc>
          <w:tcPr>
            <w:tcW w:w="5245" w:type="dxa"/>
            <w:gridSpan w:val="2"/>
          </w:tcPr>
          <w:p w:rsidR="0054733F" w:rsidRPr="009C4265" w:rsidRDefault="0054733F" w:rsidP="008A25A4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 xml:space="preserve">Решение примеров на сложение и вычитание алгебраических дробей. 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  <w:r>
              <w:t>04</w:t>
            </w:r>
            <w:r w:rsidRPr="00CD0497">
              <w:t>.10</w:t>
            </w: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</w:pPr>
          </w:p>
        </w:tc>
        <w:tc>
          <w:tcPr>
            <w:tcW w:w="1134" w:type="dxa"/>
          </w:tcPr>
          <w:p w:rsidR="0054733F" w:rsidRPr="00CD0497" w:rsidRDefault="0054733F" w:rsidP="008A25A4">
            <w:pPr>
              <w:rPr>
                <w:i/>
                <w:color w:val="000000"/>
              </w:rPr>
            </w:pPr>
          </w:p>
        </w:tc>
      </w:tr>
      <w:tr w:rsidR="0054733F" w:rsidRPr="00CD0497" w:rsidTr="008A25A4">
        <w:tc>
          <w:tcPr>
            <w:tcW w:w="817" w:type="dxa"/>
          </w:tcPr>
          <w:p w:rsidR="0054733F" w:rsidRPr="00777F05" w:rsidRDefault="0054733F" w:rsidP="008A25A4">
            <w:pPr>
              <w:jc w:val="center"/>
            </w:pPr>
            <w:r w:rsidRPr="00777F05">
              <w:t>16</w:t>
            </w:r>
          </w:p>
        </w:tc>
        <w:tc>
          <w:tcPr>
            <w:tcW w:w="5245" w:type="dxa"/>
            <w:gridSpan w:val="2"/>
          </w:tcPr>
          <w:p w:rsidR="0054733F" w:rsidRPr="009519C3" w:rsidRDefault="0054733F" w:rsidP="008A25A4">
            <w:pPr>
              <w:rPr>
                <w:b/>
                <w:sz w:val="24"/>
                <w:szCs w:val="24"/>
              </w:rPr>
            </w:pPr>
            <w:r w:rsidRPr="009519C3">
              <w:rPr>
                <w:b/>
                <w:sz w:val="24"/>
                <w:szCs w:val="24"/>
              </w:rPr>
              <w:t>Контрольная работа № 1 по теме «Рациональные дроби и их свойства».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  <w:r>
              <w:t>07</w:t>
            </w:r>
            <w:r w:rsidRPr="00CD0497">
              <w:t>.10</w:t>
            </w: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</w:pPr>
          </w:p>
        </w:tc>
        <w:tc>
          <w:tcPr>
            <w:tcW w:w="1134" w:type="dxa"/>
          </w:tcPr>
          <w:p w:rsidR="0054733F" w:rsidRPr="00CD0497" w:rsidRDefault="0054733F" w:rsidP="008A25A4">
            <w:pPr>
              <w:rPr>
                <w:rFonts w:eastAsia="Calibri"/>
                <w:color w:val="000000"/>
              </w:rPr>
            </w:pPr>
          </w:p>
        </w:tc>
      </w:tr>
      <w:tr w:rsidR="0054733F" w:rsidRPr="00CD0497" w:rsidTr="008A25A4">
        <w:tc>
          <w:tcPr>
            <w:tcW w:w="817" w:type="dxa"/>
          </w:tcPr>
          <w:p w:rsidR="0054733F" w:rsidRPr="00777F05" w:rsidRDefault="0054733F" w:rsidP="008A25A4">
            <w:pPr>
              <w:jc w:val="center"/>
            </w:pPr>
            <w:r w:rsidRPr="00777F05">
              <w:t>17</w:t>
            </w:r>
          </w:p>
        </w:tc>
        <w:tc>
          <w:tcPr>
            <w:tcW w:w="5245" w:type="dxa"/>
            <w:gridSpan w:val="2"/>
          </w:tcPr>
          <w:p w:rsidR="0054733F" w:rsidRPr="009C4265" w:rsidRDefault="0054733F" w:rsidP="008A25A4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 xml:space="preserve">Анализ. Умножение  алгебраических дробей.  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  <w:r>
              <w:t>09</w:t>
            </w:r>
            <w:r w:rsidRPr="00CD0497">
              <w:t>.10</w:t>
            </w: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</w:pPr>
          </w:p>
        </w:tc>
        <w:tc>
          <w:tcPr>
            <w:tcW w:w="1134" w:type="dxa"/>
          </w:tcPr>
          <w:p w:rsidR="0054733F" w:rsidRPr="00CD0497" w:rsidRDefault="0054733F" w:rsidP="008A25A4"/>
        </w:tc>
      </w:tr>
      <w:tr w:rsidR="0054733F" w:rsidRPr="00CD0497" w:rsidTr="008A25A4">
        <w:tc>
          <w:tcPr>
            <w:tcW w:w="817" w:type="dxa"/>
          </w:tcPr>
          <w:p w:rsidR="0054733F" w:rsidRPr="00777F05" w:rsidRDefault="0054733F" w:rsidP="008A25A4">
            <w:pPr>
              <w:jc w:val="center"/>
            </w:pPr>
            <w:r w:rsidRPr="00777F05">
              <w:t>18</w:t>
            </w:r>
          </w:p>
        </w:tc>
        <w:tc>
          <w:tcPr>
            <w:tcW w:w="5245" w:type="dxa"/>
            <w:gridSpan w:val="2"/>
          </w:tcPr>
          <w:p w:rsidR="0054733F" w:rsidRPr="009C4265" w:rsidRDefault="0054733F" w:rsidP="008A25A4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Возведение дроби в степень.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  <w:r>
              <w:t>11</w:t>
            </w:r>
            <w:r w:rsidRPr="00CD0497">
              <w:t>.10</w:t>
            </w: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</w:pPr>
          </w:p>
        </w:tc>
        <w:tc>
          <w:tcPr>
            <w:tcW w:w="1134" w:type="dxa"/>
          </w:tcPr>
          <w:p w:rsidR="0054733F" w:rsidRPr="00CD0497" w:rsidRDefault="0054733F" w:rsidP="008A25A4">
            <w:pPr>
              <w:rPr>
                <w:rFonts w:eastAsia="Calibri"/>
                <w:bCs/>
              </w:rPr>
            </w:pPr>
          </w:p>
        </w:tc>
      </w:tr>
      <w:tr w:rsidR="0054733F" w:rsidRPr="00CD0497" w:rsidTr="008A25A4">
        <w:tc>
          <w:tcPr>
            <w:tcW w:w="817" w:type="dxa"/>
          </w:tcPr>
          <w:p w:rsidR="0054733F" w:rsidRPr="00777F05" w:rsidRDefault="0054733F" w:rsidP="008A25A4">
            <w:pPr>
              <w:jc w:val="center"/>
            </w:pPr>
            <w:r w:rsidRPr="00777F05">
              <w:t>19</w:t>
            </w:r>
          </w:p>
        </w:tc>
        <w:tc>
          <w:tcPr>
            <w:tcW w:w="5245" w:type="dxa"/>
            <w:gridSpan w:val="2"/>
          </w:tcPr>
          <w:p w:rsidR="0054733F" w:rsidRPr="009C4265" w:rsidRDefault="0054733F" w:rsidP="008A25A4">
            <w:pPr>
              <w:rPr>
                <w:sz w:val="24"/>
                <w:szCs w:val="24"/>
              </w:rPr>
            </w:pPr>
            <w:r w:rsidRPr="009C4265">
              <w:rPr>
                <w:sz w:val="24"/>
                <w:szCs w:val="24"/>
              </w:rPr>
              <w:t>Умножение дробей и возведение дроби в степень.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  <w:r>
              <w:t>14</w:t>
            </w:r>
            <w:r w:rsidRPr="00CD0497">
              <w:t>.10</w:t>
            </w: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</w:pPr>
          </w:p>
        </w:tc>
        <w:tc>
          <w:tcPr>
            <w:tcW w:w="1134" w:type="dxa"/>
          </w:tcPr>
          <w:p w:rsidR="0054733F" w:rsidRPr="00CD0497" w:rsidRDefault="0054733F" w:rsidP="008A25A4">
            <w:pPr>
              <w:rPr>
                <w:rFonts w:eastAsia="Calibri"/>
                <w:color w:val="000000"/>
              </w:rPr>
            </w:pPr>
          </w:p>
        </w:tc>
      </w:tr>
      <w:tr w:rsidR="0054733F" w:rsidRPr="00CD0497" w:rsidTr="008A25A4">
        <w:tc>
          <w:tcPr>
            <w:tcW w:w="817" w:type="dxa"/>
          </w:tcPr>
          <w:p w:rsidR="0054733F" w:rsidRPr="00777F05" w:rsidRDefault="0054733F" w:rsidP="008A25A4">
            <w:pPr>
              <w:jc w:val="center"/>
            </w:pPr>
            <w:r w:rsidRPr="00777F05">
              <w:t>20</w:t>
            </w:r>
          </w:p>
        </w:tc>
        <w:tc>
          <w:tcPr>
            <w:tcW w:w="5245" w:type="dxa"/>
            <w:gridSpan w:val="2"/>
          </w:tcPr>
          <w:p w:rsidR="0054733F" w:rsidRPr="009C4265" w:rsidRDefault="0054733F" w:rsidP="008A25A4">
            <w:pPr>
              <w:rPr>
                <w:sz w:val="24"/>
                <w:szCs w:val="24"/>
              </w:rPr>
            </w:pPr>
            <w:r w:rsidRPr="009C4265">
              <w:rPr>
                <w:sz w:val="24"/>
                <w:szCs w:val="24"/>
              </w:rPr>
              <w:t>Деление алгебраических  дробей.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  <w:r>
              <w:t>16</w:t>
            </w:r>
            <w:r w:rsidRPr="00CD0497">
              <w:t>.10</w:t>
            </w: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</w:pPr>
          </w:p>
        </w:tc>
        <w:tc>
          <w:tcPr>
            <w:tcW w:w="1134" w:type="dxa"/>
          </w:tcPr>
          <w:p w:rsidR="0054733F" w:rsidRPr="00CD0497" w:rsidRDefault="0054733F" w:rsidP="008A25A4"/>
        </w:tc>
      </w:tr>
      <w:tr w:rsidR="0054733F" w:rsidRPr="00CD0497" w:rsidTr="008A25A4">
        <w:tc>
          <w:tcPr>
            <w:tcW w:w="817" w:type="dxa"/>
          </w:tcPr>
          <w:p w:rsidR="0054733F" w:rsidRPr="00CD0497" w:rsidRDefault="0054733F" w:rsidP="008A25A4">
            <w:pPr>
              <w:jc w:val="center"/>
            </w:pPr>
            <w:r>
              <w:t>21</w:t>
            </w:r>
          </w:p>
        </w:tc>
        <w:tc>
          <w:tcPr>
            <w:tcW w:w="851" w:type="dxa"/>
          </w:tcPr>
          <w:p w:rsidR="0054733F" w:rsidRPr="00CD0497" w:rsidRDefault="0054733F" w:rsidP="008A25A4">
            <w:pPr>
              <w:jc w:val="center"/>
            </w:pPr>
          </w:p>
        </w:tc>
        <w:tc>
          <w:tcPr>
            <w:tcW w:w="4394" w:type="dxa"/>
          </w:tcPr>
          <w:p w:rsidR="0054733F" w:rsidRPr="009C4265" w:rsidRDefault="0054733F" w:rsidP="008A25A4">
            <w:pPr>
              <w:rPr>
                <w:sz w:val="24"/>
                <w:szCs w:val="24"/>
              </w:rPr>
            </w:pPr>
            <w:r w:rsidRPr="009C4265">
              <w:rPr>
                <w:sz w:val="24"/>
                <w:szCs w:val="24"/>
              </w:rPr>
              <w:t>Алгоритм  деления  дробей.</w:t>
            </w:r>
            <w:r>
              <w:rPr>
                <w:sz w:val="24"/>
                <w:szCs w:val="24"/>
              </w:rPr>
              <w:t xml:space="preserve"> Задачи.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  <w:r w:rsidRPr="00CD0497">
              <w:t>18.10</w:t>
            </w: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4733F" w:rsidRPr="00CD0497" w:rsidRDefault="0054733F" w:rsidP="008A25A4">
            <w:pPr>
              <w:rPr>
                <w:rFonts w:eastAsia="Calibri"/>
                <w:bCs/>
              </w:rPr>
            </w:pPr>
          </w:p>
        </w:tc>
      </w:tr>
      <w:tr w:rsidR="0054733F" w:rsidRPr="00CD0497" w:rsidTr="008A25A4">
        <w:tc>
          <w:tcPr>
            <w:tcW w:w="817" w:type="dxa"/>
          </w:tcPr>
          <w:p w:rsidR="0054733F" w:rsidRPr="00CD0497" w:rsidRDefault="0054733F" w:rsidP="008A25A4">
            <w:pPr>
              <w:jc w:val="center"/>
            </w:pPr>
            <w:r>
              <w:t>22</w:t>
            </w:r>
          </w:p>
        </w:tc>
        <w:tc>
          <w:tcPr>
            <w:tcW w:w="851" w:type="dxa"/>
          </w:tcPr>
          <w:p w:rsidR="0054733F" w:rsidRPr="00CD0497" w:rsidRDefault="0054733F" w:rsidP="008A25A4">
            <w:pPr>
              <w:jc w:val="center"/>
            </w:pPr>
          </w:p>
        </w:tc>
        <w:tc>
          <w:tcPr>
            <w:tcW w:w="4394" w:type="dxa"/>
          </w:tcPr>
          <w:p w:rsidR="0054733F" w:rsidRPr="009C4265" w:rsidRDefault="0054733F" w:rsidP="008A25A4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Рациональные  дроби. Рациональные  выражения.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  <w:r>
              <w:t>21</w:t>
            </w:r>
            <w:r w:rsidRPr="00CD0497">
              <w:t>.10</w:t>
            </w: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4733F" w:rsidRPr="00CD0497" w:rsidRDefault="0054733F" w:rsidP="008A25A4">
            <w:pPr>
              <w:rPr>
                <w:rFonts w:eastAsia="Calibri"/>
                <w:color w:val="000000"/>
              </w:rPr>
            </w:pPr>
          </w:p>
        </w:tc>
      </w:tr>
      <w:tr w:rsidR="0054733F" w:rsidRPr="00CD0497" w:rsidTr="008A25A4">
        <w:tc>
          <w:tcPr>
            <w:tcW w:w="817" w:type="dxa"/>
          </w:tcPr>
          <w:p w:rsidR="0054733F" w:rsidRPr="00CD0497" w:rsidRDefault="0054733F" w:rsidP="008A25A4">
            <w:pPr>
              <w:jc w:val="center"/>
            </w:pPr>
            <w:r>
              <w:t>23</w:t>
            </w:r>
          </w:p>
        </w:tc>
        <w:tc>
          <w:tcPr>
            <w:tcW w:w="851" w:type="dxa"/>
          </w:tcPr>
          <w:p w:rsidR="0054733F" w:rsidRPr="00CD0497" w:rsidRDefault="0054733F" w:rsidP="008A25A4">
            <w:pPr>
              <w:jc w:val="center"/>
            </w:pPr>
          </w:p>
        </w:tc>
        <w:tc>
          <w:tcPr>
            <w:tcW w:w="4394" w:type="dxa"/>
          </w:tcPr>
          <w:p w:rsidR="0054733F" w:rsidRPr="009C4265" w:rsidRDefault="0054733F" w:rsidP="008A25A4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Преобразование рациональных выражений. Среднее  гармоническое ряда</w:t>
            </w:r>
            <w:r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  <w:r>
              <w:t>23</w:t>
            </w:r>
            <w:r w:rsidRPr="00CD0497">
              <w:t>.10</w:t>
            </w: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4733F" w:rsidRPr="00CD0497" w:rsidRDefault="0054733F" w:rsidP="008A25A4">
            <w:pPr>
              <w:rPr>
                <w:rFonts w:eastAsia="Calibri"/>
                <w:color w:val="000000"/>
              </w:rPr>
            </w:pPr>
          </w:p>
        </w:tc>
      </w:tr>
      <w:tr w:rsidR="0054733F" w:rsidRPr="00CD0497" w:rsidTr="008A25A4">
        <w:tc>
          <w:tcPr>
            <w:tcW w:w="817" w:type="dxa"/>
          </w:tcPr>
          <w:p w:rsidR="0054733F" w:rsidRPr="00CD0497" w:rsidRDefault="0054733F" w:rsidP="008A25A4">
            <w:pPr>
              <w:jc w:val="center"/>
            </w:pPr>
            <w:r>
              <w:t>24</w:t>
            </w:r>
          </w:p>
        </w:tc>
        <w:tc>
          <w:tcPr>
            <w:tcW w:w="851" w:type="dxa"/>
          </w:tcPr>
          <w:p w:rsidR="0054733F" w:rsidRPr="00CD0497" w:rsidRDefault="0054733F" w:rsidP="008A25A4">
            <w:pPr>
              <w:jc w:val="center"/>
            </w:pPr>
          </w:p>
        </w:tc>
        <w:tc>
          <w:tcPr>
            <w:tcW w:w="4394" w:type="dxa"/>
          </w:tcPr>
          <w:p w:rsidR="0054733F" w:rsidRPr="009C4265" w:rsidRDefault="0054733F" w:rsidP="008A25A4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 xml:space="preserve">Гипербола,  её свойства и график. 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  <w:r w:rsidRPr="00CD0497">
              <w:t>25.10</w:t>
            </w: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4733F" w:rsidRPr="00CD0497" w:rsidRDefault="0054733F" w:rsidP="008A25A4"/>
        </w:tc>
      </w:tr>
      <w:tr w:rsidR="0054733F" w:rsidRPr="00CD0497" w:rsidTr="008A25A4">
        <w:tc>
          <w:tcPr>
            <w:tcW w:w="10031" w:type="dxa"/>
            <w:gridSpan w:val="7"/>
          </w:tcPr>
          <w:p w:rsidR="0054733F" w:rsidRPr="00CD0497" w:rsidRDefault="0054733F" w:rsidP="008A25A4">
            <w:pPr>
              <w:jc w:val="center"/>
            </w:pPr>
          </w:p>
        </w:tc>
      </w:tr>
      <w:tr w:rsidR="0054733F" w:rsidRPr="00CD0497" w:rsidTr="008A25A4">
        <w:tc>
          <w:tcPr>
            <w:tcW w:w="817" w:type="dxa"/>
          </w:tcPr>
          <w:p w:rsidR="0054733F" w:rsidRPr="00CD0497" w:rsidRDefault="0054733F" w:rsidP="008A25A4">
            <w:pPr>
              <w:jc w:val="center"/>
            </w:pPr>
            <w:r w:rsidRPr="00CD0497">
              <w:t>2</w:t>
            </w:r>
            <w:r>
              <w:t>5</w:t>
            </w:r>
          </w:p>
        </w:tc>
        <w:tc>
          <w:tcPr>
            <w:tcW w:w="851" w:type="dxa"/>
          </w:tcPr>
          <w:p w:rsidR="0054733F" w:rsidRPr="00CD0497" w:rsidRDefault="0054733F" w:rsidP="008A25A4">
            <w:pPr>
              <w:jc w:val="center"/>
            </w:pPr>
            <w:r w:rsidRPr="00CD0497">
              <w:t>3.8</w:t>
            </w:r>
          </w:p>
        </w:tc>
        <w:tc>
          <w:tcPr>
            <w:tcW w:w="4394" w:type="dxa"/>
          </w:tcPr>
          <w:p w:rsidR="0054733F" w:rsidRPr="00125FCD" w:rsidRDefault="0054733F" w:rsidP="008A25A4">
            <w:pPr>
              <w:rPr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Построение графика обратной пропорциональности</w:t>
            </w:r>
            <w:r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  <w:r>
              <w:t>06.11</w:t>
            </w: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4733F" w:rsidRPr="00CD0497" w:rsidRDefault="0054733F" w:rsidP="008A25A4">
            <w:pPr>
              <w:rPr>
                <w:rFonts w:eastAsia="Calibri"/>
                <w:bCs/>
              </w:rPr>
            </w:pPr>
          </w:p>
        </w:tc>
      </w:tr>
      <w:tr w:rsidR="0054733F" w:rsidRPr="00CD0497" w:rsidTr="008A25A4">
        <w:tc>
          <w:tcPr>
            <w:tcW w:w="817" w:type="dxa"/>
          </w:tcPr>
          <w:p w:rsidR="0054733F" w:rsidRPr="00CD0497" w:rsidRDefault="0054733F" w:rsidP="008A25A4">
            <w:pPr>
              <w:jc w:val="center"/>
            </w:pPr>
            <w:r>
              <w:lastRenderedPageBreak/>
              <w:t>26</w:t>
            </w:r>
          </w:p>
        </w:tc>
        <w:tc>
          <w:tcPr>
            <w:tcW w:w="851" w:type="dxa"/>
          </w:tcPr>
          <w:p w:rsidR="0054733F" w:rsidRPr="00CD0497" w:rsidRDefault="0054733F" w:rsidP="008A25A4">
            <w:pPr>
              <w:jc w:val="center"/>
            </w:pPr>
          </w:p>
        </w:tc>
        <w:tc>
          <w:tcPr>
            <w:tcW w:w="4394" w:type="dxa"/>
          </w:tcPr>
          <w:p w:rsidR="0054733F" w:rsidRPr="00CD0497" w:rsidRDefault="0054733F" w:rsidP="008A25A4">
            <w:pPr>
              <w:rPr>
                <w:b/>
              </w:rPr>
            </w:pPr>
            <w:r w:rsidRPr="00CD0497">
              <w:rPr>
                <w:b/>
              </w:rPr>
              <w:t>Контрольная работа №2 по теме «Операции с дробями. Дробно-рациональная функция».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  <w:r w:rsidRPr="00CD0497">
              <w:t>08.11</w:t>
            </w: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4733F" w:rsidRPr="00CD0497" w:rsidRDefault="0054733F" w:rsidP="008A25A4">
            <w:pPr>
              <w:rPr>
                <w:rFonts w:eastAsia="Calibri"/>
                <w:color w:val="000000"/>
              </w:rPr>
            </w:pPr>
          </w:p>
        </w:tc>
      </w:tr>
      <w:tr w:rsidR="0054733F" w:rsidRPr="00CD0497" w:rsidTr="008A25A4">
        <w:tc>
          <w:tcPr>
            <w:tcW w:w="817" w:type="dxa"/>
          </w:tcPr>
          <w:p w:rsidR="0054733F" w:rsidRPr="00CD0497" w:rsidRDefault="0054733F" w:rsidP="008A25A4">
            <w:pPr>
              <w:jc w:val="center"/>
            </w:pPr>
            <w:r>
              <w:t>27</w:t>
            </w:r>
          </w:p>
        </w:tc>
        <w:tc>
          <w:tcPr>
            <w:tcW w:w="851" w:type="dxa"/>
          </w:tcPr>
          <w:p w:rsidR="0054733F" w:rsidRPr="00CD0497" w:rsidRDefault="0054733F" w:rsidP="008A25A4">
            <w:pPr>
              <w:jc w:val="center"/>
            </w:pPr>
            <w:r w:rsidRPr="00CD0497">
              <w:t>3.9</w:t>
            </w:r>
          </w:p>
        </w:tc>
        <w:tc>
          <w:tcPr>
            <w:tcW w:w="4394" w:type="dxa"/>
          </w:tcPr>
          <w:p w:rsidR="0054733F" w:rsidRPr="00400B79" w:rsidRDefault="0054733F" w:rsidP="008A25A4">
            <w:pPr>
              <w:rPr>
                <w:b/>
                <w:sz w:val="18"/>
                <w:szCs w:val="18"/>
              </w:rPr>
            </w:pPr>
            <w:r w:rsidRPr="00400B79">
              <w:rPr>
                <w:sz w:val="18"/>
                <w:szCs w:val="18"/>
              </w:rPr>
              <w:t>Анализ. Представление дроби в виде суммы дробей.  (Из рубрики «Для тех, кто хочет знать больше»).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  <w:r>
              <w:t>11</w:t>
            </w:r>
            <w:r w:rsidRPr="00CD0497">
              <w:t>.11</w:t>
            </w: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4733F" w:rsidRPr="00CD0497" w:rsidRDefault="0054733F" w:rsidP="008A25A4">
            <w:pPr>
              <w:rPr>
                <w:bCs/>
              </w:rPr>
            </w:pPr>
          </w:p>
        </w:tc>
      </w:tr>
      <w:tr w:rsidR="0054733F" w:rsidRPr="00CD0497" w:rsidTr="008A25A4">
        <w:tc>
          <w:tcPr>
            <w:tcW w:w="10031" w:type="dxa"/>
            <w:gridSpan w:val="7"/>
          </w:tcPr>
          <w:p w:rsidR="0054733F" w:rsidRPr="00125FCD" w:rsidRDefault="0054733F" w:rsidP="008A25A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4733F" w:rsidRPr="00CD0497" w:rsidTr="008A25A4">
        <w:tc>
          <w:tcPr>
            <w:tcW w:w="817" w:type="dxa"/>
          </w:tcPr>
          <w:p w:rsidR="0054733F" w:rsidRPr="00777F05" w:rsidRDefault="0054733F" w:rsidP="008A25A4">
            <w:pPr>
              <w:jc w:val="center"/>
            </w:pPr>
            <w:r w:rsidRPr="00777F05">
              <w:t>28</w:t>
            </w:r>
          </w:p>
        </w:tc>
        <w:tc>
          <w:tcPr>
            <w:tcW w:w="851" w:type="dxa"/>
          </w:tcPr>
          <w:p w:rsidR="0054733F" w:rsidRPr="00CD0497" w:rsidRDefault="0054733F" w:rsidP="008A25A4">
            <w:pPr>
              <w:jc w:val="center"/>
            </w:pPr>
            <w:r w:rsidRPr="00CD0497">
              <w:t>4.10</w:t>
            </w:r>
          </w:p>
        </w:tc>
        <w:tc>
          <w:tcPr>
            <w:tcW w:w="4394" w:type="dxa"/>
          </w:tcPr>
          <w:p w:rsidR="0054733F" w:rsidRPr="009C4265" w:rsidRDefault="0054733F" w:rsidP="008A25A4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Рациональные числа.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  <w:r>
              <w:t>13</w:t>
            </w:r>
            <w:r w:rsidRPr="00CD0497">
              <w:t>.11</w:t>
            </w: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4733F" w:rsidRPr="00CD0497" w:rsidRDefault="0054733F" w:rsidP="008A25A4">
            <w:pPr>
              <w:spacing w:after="120"/>
              <w:rPr>
                <w:rFonts w:eastAsia="Calibri"/>
                <w:i/>
                <w:iCs/>
                <w:shd w:val="clear" w:color="auto" w:fill="FFFFFF"/>
              </w:rPr>
            </w:pPr>
          </w:p>
        </w:tc>
      </w:tr>
      <w:tr w:rsidR="0054733F" w:rsidRPr="00CD0497" w:rsidTr="008A25A4">
        <w:tc>
          <w:tcPr>
            <w:tcW w:w="817" w:type="dxa"/>
          </w:tcPr>
          <w:p w:rsidR="0054733F" w:rsidRPr="00777F05" w:rsidRDefault="0054733F" w:rsidP="008A25A4">
            <w:pPr>
              <w:jc w:val="center"/>
            </w:pPr>
            <w:r w:rsidRPr="00777F05">
              <w:t>29</w:t>
            </w:r>
          </w:p>
        </w:tc>
        <w:tc>
          <w:tcPr>
            <w:tcW w:w="851" w:type="dxa"/>
          </w:tcPr>
          <w:p w:rsidR="0054733F" w:rsidRPr="00CD0497" w:rsidRDefault="0054733F" w:rsidP="008A25A4">
            <w:pPr>
              <w:jc w:val="center"/>
            </w:pPr>
            <w:r w:rsidRPr="00CD0497">
              <w:t>4.11</w:t>
            </w:r>
          </w:p>
        </w:tc>
        <w:tc>
          <w:tcPr>
            <w:tcW w:w="4394" w:type="dxa"/>
          </w:tcPr>
          <w:p w:rsidR="0054733F" w:rsidRPr="009C4265" w:rsidRDefault="0054733F" w:rsidP="008A25A4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Иррациональные числа. Множество  действительных  чисел</w:t>
            </w:r>
            <w:r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  <w:r w:rsidRPr="00CD0497">
              <w:t>15.11</w:t>
            </w: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4733F" w:rsidRPr="00CD0497" w:rsidRDefault="0054733F" w:rsidP="008A25A4">
            <w:pPr>
              <w:rPr>
                <w:rFonts w:eastAsia="Calibri"/>
              </w:rPr>
            </w:pPr>
          </w:p>
        </w:tc>
      </w:tr>
      <w:tr w:rsidR="0054733F" w:rsidRPr="00CD0497" w:rsidTr="008A25A4">
        <w:tc>
          <w:tcPr>
            <w:tcW w:w="817" w:type="dxa"/>
          </w:tcPr>
          <w:p w:rsidR="0054733F" w:rsidRPr="00777F05" w:rsidRDefault="0054733F" w:rsidP="008A25A4">
            <w:pPr>
              <w:jc w:val="center"/>
            </w:pPr>
            <w:r w:rsidRPr="00777F05">
              <w:t>30</w:t>
            </w:r>
          </w:p>
        </w:tc>
        <w:tc>
          <w:tcPr>
            <w:tcW w:w="851" w:type="dxa"/>
          </w:tcPr>
          <w:p w:rsidR="0054733F" w:rsidRPr="00CD0497" w:rsidRDefault="0054733F" w:rsidP="008A25A4">
            <w:pPr>
              <w:jc w:val="center"/>
            </w:pPr>
            <w:r w:rsidRPr="00CD0497">
              <w:t>5.12</w:t>
            </w:r>
          </w:p>
        </w:tc>
        <w:tc>
          <w:tcPr>
            <w:tcW w:w="4394" w:type="dxa"/>
          </w:tcPr>
          <w:p w:rsidR="0054733F" w:rsidRPr="009C4265" w:rsidRDefault="0054733F" w:rsidP="008A25A4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Арифметический квадратный корень.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  <w:r>
              <w:t>18</w:t>
            </w:r>
            <w:r w:rsidRPr="00CD0497">
              <w:t>.11</w:t>
            </w: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4733F" w:rsidRPr="00CD0497" w:rsidRDefault="0054733F" w:rsidP="008A25A4">
            <w:pPr>
              <w:rPr>
                <w:rFonts w:eastAsia="Calibri"/>
              </w:rPr>
            </w:pPr>
          </w:p>
        </w:tc>
      </w:tr>
      <w:tr w:rsidR="0054733F" w:rsidRPr="00CD0497" w:rsidTr="008A25A4">
        <w:tc>
          <w:tcPr>
            <w:tcW w:w="817" w:type="dxa"/>
          </w:tcPr>
          <w:p w:rsidR="0054733F" w:rsidRPr="00777F05" w:rsidRDefault="0054733F" w:rsidP="008A25A4">
            <w:pPr>
              <w:jc w:val="center"/>
            </w:pPr>
            <w:r w:rsidRPr="00777F05">
              <w:t>31</w:t>
            </w:r>
          </w:p>
        </w:tc>
        <w:tc>
          <w:tcPr>
            <w:tcW w:w="851" w:type="dxa"/>
          </w:tcPr>
          <w:p w:rsidR="0054733F" w:rsidRPr="00CD0497" w:rsidRDefault="0054733F" w:rsidP="008A25A4">
            <w:pPr>
              <w:jc w:val="center"/>
            </w:pPr>
            <w:r w:rsidRPr="00CD0497">
              <w:t>5.13</w:t>
            </w:r>
          </w:p>
        </w:tc>
        <w:tc>
          <w:tcPr>
            <w:tcW w:w="4394" w:type="dxa"/>
          </w:tcPr>
          <w:p w:rsidR="0054733F" w:rsidRPr="009C4265" w:rsidRDefault="0054733F" w:rsidP="008A25A4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 xml:space="preserve">Решение уравнений  вида </w:t>
            </w:r>
            <w:r w:rsidRPr="009C4265">
              <w:rPr>
                <w:rFonts w:eastAsiaTheme="minorEastAsia"/>
                <w:sz w:val="24"/>
                <w:szCs w:val="24"/>
                <w:lang w:val="en-US"/>
              </w:rPr>
              <w:t>x</w:t>
            </w:r>
            <w:r w:rsidRPr="009C4265">
              <w:rPr>
                <w:rFonts w:eastAsiaTheme="minorEastAsia"/>
                <w:sz w:val="24"/>
                <w:szCs w:val="24"/>
                <w:vertAlign w:val="superscript"/>
              </w:rPr>
              <w:t>2</w:t>
            </w:r>
            <w:r w:rsidRPr="009C4265">
              <w:rPr>
                <w:rFonts w:eastAsiaTheme="minorEastAsia"/>
                <w:sz w:val="24"/>
                <w:szCs w:val="24"/>
              </w:rPr>
              <w:t>=а.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  <w:r>
              <w:t>20</w:t>
            </w:r>
            <w:r w:rsidRPr="00CD0497">
              <w:t>.11</w:t>
            </w: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4733F" w:rsidRPr="00CD0497" w:rsidRDefault="0054733F" w:rsidP="008A25A4">
            <w:pPr>
              <w:spacing w:after="120"/>
              <w:rPr>
                <w:rFonts w:eastAsia="Calibri"/>
                <w:i/>
                <w:iCs/>
                <w:shd w:val="clear" w:color="auto" w:fill="FFFFFF"/>
              </w:rPr>
            </w:pPr>
          </w:p>
        </w:tc>
      </w:tr>
      <w:tr w:rsidR="0054733F" w:rsidRPr="00CD0497" w:rsidTr="008A25A4">
        <w:trPr>
          <w:trHeight w:val="301"/>
        </w:trPr>
        <w:tc>
          <w:tcPr>
            <w:tcW w:w="817" w:type="dxa"/>
          </w:tcPr>
          <w:p w:rsidR="0054733F" w:rsidRPr="00777F05" w:rsidRDefault="0054733F" w:rsidP="008A25A4">
            <w:pPr>
              <w:jc w:val="center"/>
            </w:pPr>
            <w:r w:rsidRPr="00777F05">
              <w:t>32</w:t>
            </w:r>
          </w:p>
        </w:tc>
        <w:tc>
          <w:tcPr>
            <w:tcW w:w="851" w:type="dxa"/>
          </w:tcPr>
          <w:p w:rsidR="0054733F" w:rsidRPr="00CD0497" w:rsidRDefault="0054733F" w:rsidP="008A25A4">
            <w:pPr>
              <w:jc w:val="center"/>
            </w:pPr>
            <w:r w:rsidRPr="00CD0497">
              <w:t>5.14</w:t>
            </w:r>
          </w:p>
        </w:tc>
        <w:tc>
          <w:tcPr>
            <w:tcW w:w="4394" w:type="dxa"/>
          </w:tcPr>
          <w:p w:rsidR="0054733F" w:rsidRPr="009C4265" w:rsidRDefault="0054733F" w:rsidP="008A25A4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 xml:space="preserve">Нахождение приближённых значений квадратного корня. 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  <w:r w:rsidRPr="00CD0497">
              <w:t>22.11</w:t>
            </w: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4733F" w:rsidRPr="00CD0497" w:rsidRDefault="0054733F" w:rsidP="008A25A4">
            <w:pPr>
              <w:rPr>
                <w:rFonts w:eastAsia="Calibri"/>
              </w:rPr>
            </w:pPr>
          </w:p>
        </w:tc>
      </w:tr>
      <w:tr w:rsidR="0054733F" w:rsidRPr="00CD0497" w:rsidTr="008A25A4">
        <w:tc>
          <w:tcPr>
            <w:tcW w:w="817" w:type="dxa"/>
          </w:tcPr>
          <w:p w:rsidR="0054733F" w:rsidRPr="00777F05" w:rsidRDefault="0054733F" w:rsidP="008A25A4">
            <w:pPr>
              <w:jc w:val="center"/>
            </w:pPr>
            <w:r w:rsidRPr="00777F05">
              <w:t>33</w:t>
            </w:r>
          </w:p>
        </w:tc>
        <w:tc>
          <w:tcPr>
            <w:tcW w:w="851" w:type="dxa"/>
          </w:tcPr>
          <w:p w:rsidR="0054733F" w:rsidRPr="00CD0497" w:rsidRDefault="0054733F" w:rsidP="008A25A4">
            <w:pPr>
              <w:jc w:val="center"/>
            </w:pPr>
            <w:r w:rsidRPr="00CD0497">
              <w:t>5.15</w:t>
            </w:r>
          </w:p>
        </w:tc>
        <w:tc>
          <w:tcPr>
            <w:tcW w:w="4394" w:type="dxa"/>
          </w:tcPr>
          <w:p w:rsidR="0054733F" w:rsidRPr="009C4265" w:rsidRDefault="0054733F" w:rsidP="008A25A4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 xml:space="preserve">Функция </w:t>
            </w:r>
            <w:r w:rsidRPr="009C4265">
              <w:rPr>
                <w:rFonts w:asciiTheme="minorHAnsi" w:eastAsiaTheme="minorEastAsia" w:hAnsiTheme="minorHAnsi" w:cstheme="minorBidi"/>
                <w:position w:val="-10"/>
                <w:sz w:val="24"/>
                <w:szCs w:val="24"/>
                <w:lang w:eastAsia="en-US"/>
              </w:rPr>
              <w:object w:dxaOrig="780" w:dyaOrig="3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pt;height:18.75pt" o:ole="">
                  <v:imagedata r:id="rId5" o:title=""/>
                </v:shape>
                <o:OLEObject Type="Embed" ProgID="Equation.3" ShapeID="_x0000_i1025" DrawAspect="Content" ObjectID="_1692636385" r:id="rId6"/>
              </w:object>
            </w:r>
            <w:r w:rsidRPr="009C4265">
              <w:rPr>
                <w:rFonts w:eastAsiaTheme="minorEastAsia"/>
                <w:sz w:val="24"/>
                <w:szCs w:val="24"/>
              </w:rPr>
              <w:t>. Свойства.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  <w:r>
              <w:t>25</w:t>
            </w:r>
            <w:r w:rsidRPr="00CD0497">
              <w:t>.11</w:t>
            </w: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4733F" w:rsidRPr="00CD0497" w:rsidRDefault="0054733F" w:rsidP="008A25A4">
            <w:pPr>
              <w:rPr>
                <w:rFonts w:eastAsia="Calibri"/>
              </w:rPr>
            </w:pPr>
          </w:p>
        </w:tc>
      </w:tr>
      <w:tr w:rsidR="0054733F" w:rsidRPr="00CD0497" w:rsidTr="008A25A4">
        <w:tc>
          <w:tcPr>
            <w:tcW w:w="817" w:type="dxa"/>
          </w:tcPr>
          <w:p w:rsidR="0054733F" w:rsidRPr="00777F05" w:rsidRDefault="0054733F" w:rsidP="008A25A4">
            <w:pPr>
              <w:jc w:val="center"/>
            </w:pPr>
            <w:r w:rsidRPr="00777F05">
              <w:t>34</w:t>
            </w:r>
          </w:p>
        </w:tc>
        <w:tc>
          <w:tcPr>
            <w:tcW w:w="851" w:type="dxa"/>
          </w:tcPr>
          <w:p w:rsidR="0054733F" w:rsidRPr="00CD0497" w:rsidRDefault="0054733F" w:rsidP="008A25A4">
            <w:pPr>
              <w:jc w:val="center"/>
            </w:pPr>
            <w:r w:rsidRPr="00CD0497">
              <w:t>5.15</w:t>
            </w:r>
          </w:p>
        </w:tc>
        <w:tc>
          <w:tcPr>
            <w:tcW w:w="4394" w:type="dxa"/>
          </w:tcPr>
          <w:p w:rsidR="0054733F" w:rsidRPr="009C4265" w:rsidRDefault="0054733F" w:rsidP="008A25A4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 xml:space="preserve">Функция </w:t>
            </w:r>
            <w:r w:rsidRPr="009C4265">
              <w:rPr>
                <w:rFonts w:asciiTheme="minorHAnsi" w:eastAsiaTheme="minorEastAsia" w:hAnsiTheme="minorHAnsi" w:cstheme="minorBidi"/>
                <w:position w:val="-10"/>
                <w:sz w:val="24"/>
                <w:szCs w:val="24"/>
                <w:lang w:eastAsia="en-US"/>
              </w:rPr>
              <w:object w:dxaOrig="780" w:dyaOrig="380">
                <v:shape id="_x0000_i1026" type="#_x0000_t75" style="width:39pt;height:18.75pt" o:ole="">
                  <v:imagedata r:id="rId7" o:title=""/>
                </v:shape>
                <o:OLEObject Type="Embed" ProgID="Equation.3" ShapeID="_x0000_i1026" DrawAspect="Content" ObjectID="_1692636386" r:id="rId8"/>
              </w:object>
            </w:r>
            <w:r w:rsidRPr="009C4265">
              <w:rPr>
                <w:rFonts w:eastAsiaTheme="minorEastAsia"/>
                <w:sz w:val="24"/>
                <w:szCs w:val="24"/>
              </w:rPr>
              <w:t>.  График.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  <w:r>
              <w:t>27</w:t>
            </w:r>
            <w:r w:rsidRPr="00CD0497">
              <w:t>.11</w:t>
            </w: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4733F" w:rsidRPr="00CD0497" w:rsidRDefault="0054733F" w:rsidP="008A25A4">
            <w:pPr>
              <w:spacing w:after="120"/>
              <w:rPr>
                <w:rFonts w:eastAsia="Calibri"/>
                <w:i/>
                <w:iCs/>
                <w:shd w:val="clear" w:color="auto" w:fill="FFFFFF"/>
              </w:rPr>
            </w:pPr>
          </w:p>
        </w:tc>
      </w:tr>
      <w:tr w:rsidR="0054733F" w:rsidRPr="00CD0497" w:rsidTr="008A25A4">
        <w:tc>
          <w:tcPr>
            <w:tcW w:w="817" w:type="dxa"/>
          </w:tcPr>
          <w:p w:rsidR="0054733F" w:rsidRPr="00777F05" w:rsidRDefault="0054733F" w:rsidP="008A25A4">
            <w:pPr>
              <w:jc w:val="center"/>
            </w:pPr>
            <w:r w:rsidRPr="00777F05">
              <w:t>35</w:t>
            </w:r>
          </w:p>
        </w:tc>
        <w:tc>
          <w:tcPr>
            <w:tcW w:w="851" w:type="dxa"/>
          </w:tcPr>
          <w:p w:rsidR="0054733F" w:rsidRPr="00CD0497" w:rsidRDefault="0054733F" w:rsidP="008A25A4">
            <w:pPr>
              <w:jc w:val="center"/>
            </w:pPr>
            <w:r w:rsidRPr="00CD0497">
              <w:t>6.16</w:t>
            </w:r>
          </w:p>
        </w:tc>
        <w:tc>
          <w:tcPr>
            <w:tcW w:w="4394" w:type="dxa"/>
          </w:tcPr>
          <w:p w:rsidR="0054733F" w:rsidRPr="009C4265" w:rsidRDefault="0054733F" w:rsidP="008A25A4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 xml:space="preserve">Квадратный корень из произведения. 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  <w:r>
              <w:t>29</w:t>
            </w:r>
            <w:r w:rsidRPr="00CD0497">
              <w:t>.11</w:t>
            </w: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4733F" w:rsidRPr="00CD0497" w:rsidRDefault="0054733F" w:rsidP="008A25A4">
            <w:pPr>
              <w:rPr>
                <w:rFonts w:eastAsia="Calibri"/>
                <w:i/>
                <w:iCs/>
                <w:shd w:val="clear" w:color="auto" w:fill="FFFFFF"/>
              </w:rPr>
            </w:pPr>
          </w:p>
        </w:tc>
      </w:tr>
      <w:tr w:rsidR="0054733F" w:rsidRPr="00CD0497" w:rsidTr="008A25A4">
        <w:trPr>
          <w:trHeight w:val="302"/>
        </w:trPr>
        <w:tc>
          <w:tcPr>
            <w:tcW w:w="817" w:type="dxa"/>
          </w:tcPr>
          <w:p w:rsidR="0054733F" w:rsidRPr="00777F05" w:rsidRDefault="0054733F" w:rsidP="008A25A4">
            <w:pPr>
              <w:jc w:val="center"/>
            </w:pPr>
            <w:r w:rsidRPr="00777F05">
              <w:t>36</w:t>
            </w:r>
          </w:p>
        </w:tc>
        <w:tc>
          <w:tcPr>
            <w:tcW w:w="851" w:type="dxa"/>
          </w:tcPr>
          <w:p w:rsidR="0054733F" w:rsidRPr="00CD0497" w:rsidRDefault="0054733F" w:rsidP="008A25A4">
            <w:pPr>
              <w:jc w:val="center"/>
            </w:pPr>
            <w:r w:rsidRPr="00CD0497">
              <w:t>6.16</w:t>
            </w:r>
          </w:p>
        </w:tc>
        <w:tc>
          <w:tcPr>
            <w:tcW w:w="4394" w:type="dxa"/>
          </w:tcPr>
          <w:p w:rsidR="0054733F" w:rsidRPr="009C4265" w:rsidRDefault="0054733F" w:rsidP="008A25A4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Квадратный корень из  дроби.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  <w:r>
              <w:t>02.12</w:t>
            </w: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4733F" w:rsidRPr="00CD0497" w:rsidRDefault="0054733F" w:rsidP="008A25A4">
            <w:pPr>
              <w:rPr>
                <w:rFonts w:eastAsia="Calibri"/>
              </w:rPr>
            </w:pPr>
          </w:p>
        </w:tc>
      </w:tr>
      <w:tr w:rsidR="0054733F" w:rsidRPr="00CD0497" w:rsidTr="008A25A4">
        <w:tc>
          <w:tcPr>
            <w:tcW w:w="817" w:type="dxa"/>
          </w:tcPr>
          <w:p w:rsidR="0054733F" w:rsidRPr="00777F05" w:rsidRDefault="0054733F" w:rsidP="008A25A4">
            <w:pPr>
              <w:jc w:val="center"/>
            </w:pPr>
            <w:r w:rsidRPr="00777F05">
              <w:t>37</w:t>
            </w:r>
          </w:p>
        </w:tc>
        <w:tc>
          <w:tcPr>
            <w:tcW w:w="851" w:type="dxa"/>
          </w:tcPr>
          <w:p w:rsidR="0054733F" w:rsidRPr="00CD0497" w:rsidRDefault="0054733F" w:rsidP="008A25A4">
            <w:pPr>
              <w:jc w:val="center"/>
            </w:pPr>
            <w:r w:rsidRPr="00CD0497">
              <w:t>6.17</w:t>
            </w:r>
          </w:p>
        </w:tc>
        <w:tc>
          <w:tcPr>
            <w:tcW w:w="4394" w:type="dxa"/>
          </w:tcPr>
          <w:p w:rsidR="0054733F" w:rsidRPr="009C4265" w:rsidRDefault="0054733F" w:rsidP="008A25A4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Квадратный корень из степени.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  <w:r>
              <w:t>04.12</w:t>
            </w: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4733F" w:rsidRPr="00CD0497" w:rsidRDefault="0054733F" w:rsidP="008A25A4">
            <w:pPr>
              <w:rPr>
                <w:rFonts w:eastAsia="Calibri"/>
              </w:rPr>
            </w:pPr>
          </w:p>
        </w:tc>
      </w:tr>
      <w:tr w:rsidR="0054733F" w:rsidRPr="00CD0497" w:rsidTr="008A25A4">
        <w:tc>
          <w:tcPr>
            <w:tcW w:w="817" w:type="dxa"/>
          </w:tcPr>
          <w:p w:rsidR="0054733F" w:rsidRPr="00777F05" w:rsidRDefault="0054733F" w:rsidP="008A25A4">
            <w:pPr>
              <w:jc w:val="center"/>
            </w:pPr>
            <w:r w:rsidRPr="00777F05">
              <w:t>38</w:t>
            </w:r>
          </w:p>
        </w:tc>
        <w:tc>
          <w:tcPr>
            <w:tcW w:w="851" w:type="dxa"/>
          </w:tcPr>
          <w:p w:rsidR="0054733F" w:rsidRPr="00CD0497" w:rsidRDefault="0054733F" w:rsidP="008A25A4">
            <w:pPr>
              <w:jc w:val="center"/>
            </w:pPr>
          </w:p>
        </w:tc>
        <w:tc>
          <w:tcPr>
            <w:tcW w:w="4394" w:type="dxa"/>
          </w:tcPr>
          <w:p w:rsidR="0054733F" w:rsidRPr="00CD0497" w:rsidRDefault="0054733F" w:rsidP="008A25A4">
            <w:r w:rsidRPr="00CD0497">
              <w:rPr>
                <w:b/>
              </w:rPr>
              <w:t>Контрольная работа №3  по теме: "Понятие арифметического квадратного корня и его свойства".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  <w:r>
              <w:t>06</w:t>
            </w:r>
            <w:r w:rsidRPr="00CD0497">
              <w:t>.12</w:t>
            </w: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4733F" w:rsidRPr="00CD0497" w:rsidRDefault="0054733F" w:rsidP="008A25A4">
            <w:pPr>
              <w:rPr>
                <w:rFonts w:eastAsia="Calibri"/>
                <w:i/>
                <w:iCs/>
                <w:shd w:val="clear" w:color="auto" w:fill="FFFFFF"/>
              </w:rPr>
            </w:pPr>
          </w:p>
        </w:tc>
      </w:tr>
      <w:tr w:rsidR="0054733F" w:rsidRPr="00CD0497" w:rsidTr="008A25A4">
        <w:tc>
          <w:tcPr>
            <w:tcW w:w="817" w:type="dxa"/>
          </w:tcPr>
          <w:p w:rsidR="0054733F" w:rsidRPr="00777F05" w:rsidRDefault="0054733F" w:rsidP="008A25A4">
            <w:pPr>
              <w:jc w:val="center"/>
            </w:pPr>
            <w:r>
              <w:t>39</w:t>
            </w:r>
          </w:p>
        </w:tc>
        <w:tc>
          <w:tcPr>
            <w:tcW w:w="851" w:type="dxa"/>
          </w:tcPr>
          <w:p w:rsidR="0054733F" w:rsidRPr="00CD0497" w:rsidRDefault="0054733F" w:rsidP="008A25A4">
            <w:pPr>
              <w:jc w:val="center"/>
            </w:pPr>
            <w:r w:rsidRPr="00CD0497">
              <w:t>7.18</w:t>
            </w:r>
          </w:p>
        </w:tc>
        <w:tc>
          <w:tcPr>
            <w:tcW w:w="4394" w:type="dxa"/>
          </w:tcPr>
          <w:p w:rsidR="0054733F" w:rsidRPr="009C4265" w:rsidRDefault="0054733F" w:rsidP="008A25A4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Анализ. Вынесение множителя за знак корня.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  <w:r>
              <w:t>09</w:t>
            </w:r>
            <w:r w:rsidRPr="00CD0497">
              <w:t>.12</w:t>
            </w: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4733F" w:rsidRPr="00CD0497" w:rsidRDefault="0054733F" w:rsidP="008A25A4">
            <w:pPr>
              <w:rPr>
                <w:rFonts w:eastAsia="Calibri"/>
              </w:rPr>
            </w:pPr>
          </w:p>
        </w:tc>
      </w:tr>
      <w:tr w:rsidR="0054733F" w:rsidRPr="00CD0497" w:rsidTr="008A25A4">
        <w:trPr>
          <w:trHeight w:val="221"/>
        </w:trPr>
        <w:tc>
          <w:tcPr>
            <w:tcW w:w="817" w:type="dxa"/>
          </w:tcPr>
          <w:p w:rsidR="0054733F" w:rsidRPr="00777F05" w:rsidRDefault="0054733F" w:rsidP="008A25A4">
            <w:pPr>
              <w:jc w:val="center"/>
            </w:pPr>
            <w:r>
              <w:t>40</w:t>
            </w:r>
          </w:p>
        </w:tc>
        <w:tc>
          <w:tcPr>
            <w:tcW w:w="851" w:type="dxa"/>
          </w:tcPr>
          <w:p w:rsidR="0054733F" w:rsidRPr="00CD0497" w:rsidRDefault="0054733F" w:rsidP="008A25A4">
            <w:pPr>
              <w:jc w:val="center"/>
            </w:pPr>
            <w:r w:rsidRPr="00CD0497">
              <w:t>7.18</w:t>
            </w:r>
          </w:p>
        </w:tc>
        <w:tc>
          <w:tcPr>
            <w:tcW w:w="4394" w:type="dxa"/>
          </w:tcPr>
          <w:p w:rsidR="0054733F" w:rsidRPr="009C4265" w:rsidRDefault="0054733F" w:rsidP="008A25A4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Внесение множителя под  знак корня.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  <w:r>
              <w:t>11</w:t>
            </w:r>
            <w:r w:rsidRPr="00CD0497">
              <w:t>.12</w:t>
            </w: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4733F" w:rsidRPr="00CD0497" w:rsidRDefault="0054733F" w:rsidP="008A25A4">
            <w:pPr>
              <w:rPr>
                <w:rFonts w:eastAsia="Calibri"/>
                <w:i/>
                <w:iCs/>
                <w:shd w:val="clear" w:color="auto" w:fill="FFFFFF"/>
              </w:rPr>
            </w:pPr>
          </w:p>
        </w:tc>
      </w:tr>
      <w:tr w:rsidR="0054733F" w:rsidRPr="00CD0497" w:rsidTr="008A25A4">
        <w:tc>
          <w:tcPr>
            <w:tcW w:w="817" w:type="dxa"/>
          </w:tcPr>
          <w:p w:rsidR="0054733F" w:rsidRPr="00777F05" w:rsidRDefault="0054733F" w:rsidP="008A25A4">
            <w:pPr>
              <w:jc w:val="center"/>
            </w:pPr>
            <w:r>
              <w:t>41</w:t>
            </w:r>
          </w:p>
        </w:tc>
        <w:tc>
          <w:tcPr>
            <w:tcW w:w="851" w:type="dxa"/>
          </w:tcPr>
          <w:p w:rsidR="0054733F" w:rsidRPr="00CD0497" w:rsidRDefault="0054733F" w:rsidP="008A25A4">
            <w:pPr>
              <w:jc w:val="center"/>
            </w:pPr>
            <w:r w:rsidRPr="00CD0497">
              <w:t>7.18</w:t>
            </w:r>
          </w:p>
        </w:tc>
        <w:tc>
          <w:tcPr>
            <w:tcW w:w="4394" w:type="dxa"/>
          </w:tcPr>
          <w:p w:rsidR="0054733F" w:rsidRPr="009C4265" w:rsidRDefault="0054733F" w:rsidP="008A25A4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Операция  внесения и вынесения  множителя из - под знака  радикала.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  <w:r>
              <w:t>13</w:t>
            </w:r>
            <w:r w:rsidRPr="00CD0497">
              <w:t>.12</w:t>
            </w: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4733F" w:rsidRPr="00CD0497" w:rsidRDefault="0054733F" w:rsidP="008A25A4">
            <w:pPr>
              <w:rPr>
                <w:rFonts w:eastAsia="Calibri"/>
              </w:rPr>
            </w:pPr>
          </w:p>
        </w:tc>
      </w:tr>
      <w:tr w:rsidR="0054733F" w:rsidRPr="00CD0497" w:rsidTr="008A25A4">
        <w:trPr>
          <w:trHeight w:val="274"/>
        </w:trPr>
        <w:tc>
          <w:tcPr>
            <w:tcW w:w="817" w:type="dxa"/>
          </w:tcPr>
          <w:p w:rsidR="0054733F" w:rsidRPr="00777F05" w:rsidRDefault="0054733F" w:rsidP="008A25A4">
            <w:pPr>
              <w:jc w:val="center"/>
            </w:pPr>
            <w:r>
              <w:t>42</w:t>
            </w:r>
          </w:p>
        </w:tc>
        <w:tc>
          <w:tcPr>
            <w:tcW w:w="851" w:type="dxa"/>
          </w:tcPr>
          <w:p w:rsidR="0054733F" w:rsidRPr="00CD0497" w:rsidRDefault="0054733F" w:rsidP="008A25A4">
            <w:pPr>
              <w:jc w:val="center"/>
            </w:pPr>
            <w:r w:rsidRPr="00CD0497">
              <w:t>7.19</w:t>
            </w:r>
          </w:p>
        </w:tc>
        <w:tc>
          <w:tcPr>
            <w:tcW w:w="4394" w:type="dxa"/>
          </w:tcPr>
          <w:p w:rsidR="0054733F" w:rsidRPr="009C4265" w:rsidRDefault="0054733F" w:rsidP="008A25A4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Операция преобразования  корней из произведения, дроби и степени.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  <w:r>
              <w:t>16</w:t>
            </w:r>
            <w:r w:rsidRPr="00CD0497">
              <w:t>.12</w:t>
            </w: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4733F" w:rsidRPr="00CD0497" w:rsidRDefault="0054733F" w:rsidP="008A25A4">
            <w:pPr>
              <w:rPr>
                <w:rFonts w:eastAsia="Calibri"/>
                <w:i/>
                <w:iCs/>
                <w:shd w:val="clear" w:color="auto" w:fill="FFFFFF"/>
              </w:rPr>
            </w:pPr>
          </w:p>
        </w:tc>
      </w:tr>
      <w:tr w:rsidR="0054733F" w:rsidRPr="00CD0497" w:rsidTr="008A25A4">
        <w:trPr>
          <w:trHeight w:val="274"/>
        </w:trPr>
        <w:tc>
          <w:tcPr>
            <w:tcW w:w="817" w:type="dxa"/>
          </w:tcPr>
          <w:p w:rsidR="0054733F" w:rsidRPr="00777F05" w:rsidRDefault="0054733F" w:rsidP="008A25A4">
            <w:pPr>
              <w:jc w:val="center"/>
            </w:pPr>
            <w:r>
              <w:t>43</w:t>
            </w:r>
          </w:p>
        </w:tc>
        <w:tc>
          <w:tcPr>
            <w:tcW w:w="851" w:type="dxa"/>
          </w:tcPr>
          <w:p w:rsidR="0054733F" w:rsidRPr="00CD0497" w:rsidRDefault="0054733F" w:rsidP="008A25A4">
            <w:pPr>
              <w:jc w:val="center"/>
            </w:pPr>
            <w:r w:rsidRPr="00CD0497">
              <w:t>7.19</w:t>
            </w:r>
          </w:p>
        </w:tc>
        <w:tc>
          <w:tcPr>
            <w:tcW w:w="4394" w:type="dxa"/>
          </w:tcPr>
          <w:p w:rsidR="0054733F" w:rsidRPr="009C4265" w:rsidRDefault="0054733F" w:rsidP="008A25A4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Преобразование выражений, содержащих квадратные корни.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  <w:r>
              <w:t>18</w:t>
            </w:r>
            <w:r w:rsidRPr="00CD0497">
              <w:t>.12</w:t>
            </w: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4733F" w:rsidRPr="00CD0497" w:rsidRDefault="0054733F" w:rsidP="008A25A4">
            <w:pPr>
              <w:rPr>
                <w:rFonts w:eastAsia="Calibri"/>
              </w:rPr>
            </w:pPr>
          </w:p>
        </w:tc>
      </w:tr>
      <w:tr w:rsidR="0054733F" w:rsidRPr="00CD0497" w:rsidTr="008A25A4">
        <w:trPr>
          <w:trHeight w:val="274"/>
        </w:trPr>
        <w:tc>
          <w:tcPr>
            <w:tcW w:w="817" w:type="dxa"/>
          </w:tcPr>
          <w:p w:rsidR="0054733F" w:rsidRPr="00777F05" w:rsidRDefault="0054733F" w:rsidP="008A25A4">
            <w:pPr>
              <w:jc w:val="center"/>
            </w:pPr>
            <w:r>
              <w:t>44</w:t>
            </w:r>
          </w:p>
        </w:tc>
        <w:tc>
          <w:tcPr>
            <w:tcW w:w="851" w:type="dxa"/>
          </w:tcPr>
          <w:p w:rsidR="0054733F" w:rsidRPr="00CD0497" w:rsidRDefault="0054733F" w:rsidP="008A25A4">
            <w:pPr>
              <w:jc w:val="center"/>
            </w:pPr>
            <w:r w:rsidRPr="00CD0497">
              <w:t>7.19</w:t>
            </w:r>
          </w:p>
        </w:tc>
        <w:tc>
          <w:tcPr>
            <w:tcW w:w="4394" w:type="dxa"/>
          </w:tcPr>
          <w:p w:rsidR="0054733F" w:rsidRPr="009C4265" w:rsidRDefault="0054733F" w:rsidP="008A25A4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Операция избавления от иррациональности в знаменателе.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  <w:r w:rsidRPr="00CD0497">
              <w:t>20.12</w:t>
            </w: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4733F" w:rsidRPr="00CD0497" w:rsidRDefault="0054733F" w:rsidP="008A25A4">
            <w:pPr>
              <w:rPr>
                <w:rFonts w:eastAsia="Calibri"/>
              </w:rPr>
            </w:pPr>
          </w:p>
        </w:tc>
      </w:tr>
      <w:tr w:rsidR="0054733F" w:rsidRPr="00CD0497" w:rsidTr="008A25A4">
        <w:trPr>
          <w:trHeight w:val="274"/>
        </w:trPr>
        <w:tc>
          <w:tcPr>
            <w:tcW w:w="817" w:type="dxa"/>
          </w:tcPr>
          <w:p w:rsidR="0054733F" w:rsidRPr="00777F05" w:rsidRDefault="0054733F" w:rsidP="008A25A4">
            <w:pPr>
              <w:jc w:val="center"/>
            </w:pPr>
            <w:r>
              <w:t>45</w:t>
            </w:r>
          </w:p>
        </w:tc>
        <w:tc>
          <w:tcPr>
            <w:tcW w:w="851" w:type="dxa"/>
          </w:tcPr>
          <w:p w:rsidR="0054733F" w:rsidRPr="00CD0497" w:rsidRDefault="0054733F" w:rsidP="008A25A4"/>
        </w:tc>
        <w:tc>
          <w:tcPr>
            <w:tcW w:w="4394" w:type="dxa"/>
          </w:tcPr>
          <w:p w:rsidR="0054733F" w:rsidRPr="00F51FE2" w:rsidRDefault="0054733F" w:rsidP="008A25A4">
            <w:pPr>
              <w:rPr>
                <w:sz w:val="24"/>
                <w:szCs w:val="24"/>
              </w:rPr>
            </w:pPr>
            <w:r w:rsidRPr="00F51FE2">
              <w:rPr>
                <w:b/>
                <w:sz w:val="24"/>
                <w:szCs w:val="24"/>
              </w:rPr>
              <w:t>Контрольная работа №4 по теме «Свойства квадратных корней».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  <w:r>
              <w:t>23</w:t>
            </w:r>
            <w:r w:rsidRPr="00CD0497">
              <w:t>.12</w:t>
            </w: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4733F" w:rsidRPr="00CD0497" w:rsidRDefault="0054733F" w:rsidP="008A25A4">
            <w:pPr>
              <w:rPr>
                <w:rFonts w:eastAsia="Calibri"/>
              </w:rPr>
            </w:pPr>
          </w:p>
        </w:tc>
      </w:tr>
      <w:tr w:rsidR="0054733F" w:rsidRPr="00CD0497" w:rsidTr="008A25A4">
        <w:trPr>
          <w:trHeight w:val="274"/>
        </w:trPr>
        <w:tc>
          <w:tcPr>
            <w:tcW w:w="817" w:type="dxa"/>
          </w:tcPr>
          <w:p w:rsidR="0054733F" w:rsidRPr="00777F05" w:rsidRDefault="0054733F" w:rsidP="008A25A4">
            <w:pPr>
              <w:jc w:val="center"/>
            </w:pPr>
            <w:r>
              <w:t>46</w:t>
            </w:r>
          </w:p>
        </w:tc>
        <w:tc>
          <w:tcPr>
            <w:tcW w:w="851" w:type="dxa"/>
          </w:tcPr>
          <w:p w:rsidR="0054733F" w:rsidRPr="00CD0497" w:rsidRDefault="0054733F" w:rsidP="008A25A4">
            <w:pPr>
              <w:jc w:val="center"/>
            </w:pPr>
            <w:r w:rsidRPr="00CD0497">
              <w:t>7.20</w:t>
            </w:r>
          </w:p>
        </w:tc>
        <w:tc>
          <w:tcPr>
            <w:tcW w:w="4394" w:type="dxa"/>
          </w:tcPr>
          <w:p w:rsidR="0054733F" w:rsidRPr="00400B79" w:rsidRDefault="0054733F" w:rsidP="008A25A4">
            <w:pPr>
              <w:rPr>
                <w:sz w:val="18"/>
                <w:szCs w:val="18"/>
              </w:rPr>
            </w:pPr>
            <w:r w:rsidRPr="00400B79">
              <w:rPr>
                <w:sz w:val="18"/>
                <w:szCs w:val="18"/>
              </w:rPr>
              <w:t>Анализ.  Преобразование двойных радикалов.   (Из рубрики «Для тех, кто хочет знать больше»).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  <w:r>
              <w:t>23</w:t>
            </w:r>
            <w:r w:rsidRPr="00CD0497">
              <w:t>.12</w:t>
            </w: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4733F" w:rsidRPr="00CD0497" w:rsidRDefault="0054733F" w:rsidP="008A25A4">
            <w:pPr>
              <w:rPr>
                <w:rFonts w:eastAsia="Calibri"/>
              </w:rPr>
            </w:pPr>
          </w:p>
        </w:tc>
      </w:tr>
      <w:tr w:rsidR="0054733F" w:rsidRPr="00CD0497" w:rsidTr="008A25A4">
        <w:trPr>
          <w:trHeight w:val="274"/>
        </w:trPr>
        <w:tc>
          <w:tcPr>
            <w:tcW w:w="10031" w:type="dxa"/>
            <w:gridSpan w:val="7"/>
          </w:tcPr>
          <w:p w:rsidR="0054733F" w:rsidRPr="00B818C2" w:rsidRDefault="0054733F" w:rsidP="008A25A4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B818C2">
              <w:rPr>
                <w:b/>
                <w:sz w:val="24"/>
                <w:szCs w:val="24"/>
              </w:rPr>
              <w:t xml:space="preserve">Квадратные  </w:t>
            </w:r>
            <w:r>
              <w:rPr>
                <w:b/>
                <w:sz w:val="24"/>
                <w:szCs w:val="24"/>
              </w:rPr>
              <w:t>уравнения  (</w:t>
            </w:r>
            <w:r w:rsidRPr="00B818C2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1 час</w:t>
            </w:r>
            <w:r w:rsidRPr="00B818C2">
              <w:rPr>
                <w:b/>
                <w:sz w:val="24"/>
                <w:szCs w:val="24"/>
              </w:rPr>
              <w:t>).</w:t>
            </w:r>
          </w:p>
        </w:tc>
      </w:tr>
      <w:tr w:rsidR="0054733F" w:rsidRPr="00CD0497" w:rsidTr="008A25A4">
        <w:tc>
          <w:tcPr>
            <w:tcW w:w="817" w:type="dxa"/>
          </w:tcPr>
          <w:p w:rsidR="0054733F" w:rsidRPr="00CD0497" w:rsidRDefault="0054733F" w:rsidP="008A25A4">
            <w:pPr>
              <w:jc w:val="center"/>
            </w:pPr>
            <w:r>
              <w:t>47</w:t>
            </w:r>
          </w:p>
        </w:tc>
        <w:tc>
          <w:tcPr>
            <w:tcW w:w="851" w:type="dxa"/>
          </w:tcPr>
          <w:p w:rsidR="0054733F" w:rsidRPr="00CD0497" w:rsidRDefault="0054733F" w:rsidP="008A25A4">
            <w:pPr>
              <w:jc w:val="center"/>
            </w:pPr>
            <w:r w:rsidRPr="00CD0497">
              <w:t>8.21</w:t>
            </w:r>
          </w:p>
        </w:tc>
        <w:tc>
          <w:tcPr>
            <w:tcW w:w="4394" w:type="dxa"/>
          </w:tcPr>
          <w:p w:rsidR="0054733F" w:rsidRPr="009C4265" w:rsidRDefault="0054733F" w:rsidP="008A25A4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Анализ.  Понятие квадратного уравнения. Неполные квадратные уравнения</w:t>
            </w:r>
            <w:r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  <w:r>
              <w:t>25</w:t>
            </w:r>
            <w:r w:rsidRPr="00CD0497">
              <w:t>.12</w:t>
            </w: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4733F" w:rsidRPr="00CD0497" w:rsidRDefault="0054733F" w:rsidP="008A25A4"/>
        </w:tc>
      </w:tr>
      <w:tr w:rsidR="0054733F" w:rsidRPr="00CD0497" w:rsidTr="008A25A4">
        <w:tc>
          <w:tcPr>
            <w:tcW w:w="817" w:type="dxa"/>
          </w:tcPr>
          <w:p w:rsidR="0054733F" w:rsidRPr="00CD0497" w:rsidRDefault="0054733F" w:rsidP="008A25A4">
            <w:pPr>
              <w:jc w:val="center"/>
            </w:pPr>
            <w:r>
              <w:t>48</w:t>
            </w:r>
          </w:p>
        </w:tc>
        <w:tc>
          <w:tcPr>
            <w:tcW w:w="851" w:type="dxa"/>
          </w:tcPr>
          <w:p w:rsidR="0054733F" w:rsidRPr="00CD0497" w:rsidRDefault="0054733F" w:rsidP="008A25A4">
            <w:pPr>
              <w:jc w:val="center"/>
            </w:pPr>
            <w:r w:rsidRPr="00CD0497">
              <w:t>8.21</w:t>
            </w:r>
          </w:p>
        </w:tc>
        <w:tc>
          <w:tcPr>
            <w:tcW w:w="4394" w:type="dxa"/>
          </w:tcPr>
          <w:p w:rsidR="0054733F" w:rsidRPr="009C4265" w:rsidRDefault="0054733F" w:rsidP="008A25A4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Способы решения неполных квадратных уравнений.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  <w:r>
              <w:t>27</w:t>
            </w:r>
            <w:r w:rsidRPr="00CD0497">
              <w:t>.12</w:t>
            </w: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4733F" w:rsidRPr="00CD0497" w:rsidRDefault="0054733F" w:rsidP="008A25A4"/>
        </w:tc>
      </w:tr>
      <w:tr w:rsidR="0054733F" w:rsidRPr="00CD0497" w:rsidTr="008A25A4">
        <w:tc>
          <w:tcPr>
            <w:tcW w:w="10031" w:type="dxa"/>
            <w:gridSpan w:val="7"/>
          </w:tcPr>
          <w:p w:rsidR="0054733F" w:rsidRPr="00CD0497" w:rsidRDefault="0054733F" w:rsidP="008A25A4">
            <w:pPr>
              <w:jc w:val="center"/>
              <w:rPr>
                <w:b/>
              </w:rPr>
            </w:pPr>
            <w:r w:rsidRPr="00CD0497">
              <w:rPr>
                <w:b/>
              </w:rPr>
              <w:t>Третья  четверть – 10 учебных  недель</w:t>
            </w:r>
          </w:p>
          <w:p w:rsidR="0054733F" w:rsidRPr="00CD0497" w:rsidRDefault="0054733F" w:rsidP="008A25A4">
            <w:pPr>
              <w:jc w:val="center"/>
            </w:pPr>
            <w:r w:rsidRPr="00CD0497">
              <w:t>Контрольные работы – 3</w:t>
            </w:r>
          </w:p>
          <w:p w:rsidR="0054733F" w:rsidRPr="00CD0497" w:rsidRDefault="0054733F" w:rsidP="008A25A4">
            <w:pPr>
              <w:jc w:val="center"/>
            </w:pPr>
            <w:r w:rsidRPr="00CD0497">
              <w:t>Самостоятельные  работы – 8</w:t>
            </w:r>
          </w:p>
          <w:p w:rsidR="0054733F" w:rsidRPr="00CD0497" w:rsidRDefault="0054733F" w:rsidP="008A25A4">
            <w:pPr>
              <w:jc w:val="center"/>
            </w:pPr>
            <w:r w:rsidRPr="00CD0497">
              <w:t>Тестовые  работы – 5</w:t>
            </w:r>
          </w:p>
        </w:tc>
      </w:tr>
      <w:tr w:rsidR="0054733F" w:rsidRPr="00CD0497" w:rsidTr="008A25A4">
        <w:tc>
          <w:tcPr>
            <w:tcW w:w="817" w:type="dxa"/>
          </w:tcPr>
          <w:p w:rsidR="0054733F" w:rsidRPr="00777F05" w:rsidRDefault="0054733F" w:rsidP="008A25A4">
            <w:pPr>
              <w:jc w:val="center"/>
            </w:pPr>
            <w:r w:rsidRPr="00777F05">
              <w:t>49</w:t>
            </w:r>
          </w:p>
        </w:tc>
        <w:tc>
          <w:tcPr>
            <w:tcW w:w="851" w:type="dxa"/>
          </w:tcPr>
          <w:p w:rsidR="0054733F" w:rsidRPr="00CD0497" w:rsidRDefault="0054733F" w:rsidP="008A25A4">
            <w:pPr>
              <w:jc w:val="center"/>
            </w:pPr>
            <w:r w:rsidRPr="00CD0497">
              <w:t>8.22</w:t>
            </w:r>
          </w:p>
        </w:tc>
        <w:tc>
          <w:tcPr>
            <w:tcW w:w="4394" w:type="dxa"/>
          </w:tcPr>
          <w:p w:rsidR="0054733F" w:rsidRPr="009C4265" w:rsidRDefault="0054733F" w:rsidP="008A25A4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 xml:space="preserve">Нахождение дискриминанта  квадратного уравнения. 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  <w:r>
              <w:t>13</w:t>
            </w:r>
            <w:r w:rsidRPr="00CD0497">
              <w:t>.01</w:t>
            </w: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4733F" w:rsidRPr="00CD0497" w:rsidRDefault="0054733F" w:rsidP="008A25A4"/>
        </w:tc>
      </w:tr>
      <w:tr w:rsidR="0054733F" w:rsidRPr="00CD0497" w:rsidTr="008A25A4">
        <w:tc>
          <w:tcPr>
            <w:tcW w:w="817" w:type="dxa"/>
          </w:tcPr>
          <w:p w:rsidR="0054733F" w:rsidRPr="00777F05" w:rsidRDefault="0054733F" w:rsidP="008A25A4">
            <w:pPr>
              <w:jc w:val="center"/>
            </w:pPr>
            <w:r w:rsidRPr="00777F05">
              <w:t>50</w:t>
            </w:r>
          </w:p>
        </w:tc>
        <w:tc>
          <w:tcPr>
            <w:tcW w:w="851" w:type="dxa"/>
          </w:tcPr>
          <w:p w:rsidR="0054733F" w:rsidRPr="00CD0497" w:rsidRDefault="0054733F" w:rsidP="008A25A4">
            <w:pPr>
              <w:jc w:val="center"/>
            </w:pPr>
            <w:r w:rsidRPr="00CD0497">
              <w:t>8.22</w:t>
            </w:r>
          </w:p>
        </w:tc>
        <w:tc>
          <w:tcPr>
            <w:tcW w:w="4394" w:type="dxa"/>
          </w:tcPr>
          <w:p w:rsidR="0054733F" w:rsidRPr="009C4265" w:rsidRDefault="0054733F" w:rsidP="008A25A4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 xml:space="preserve">Формулы корней квадратного уравнения. 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  <w:r>
              <w:t>15</w:t>
            </w:r>
            <w:r w:rsidRPr="00CD0497">
              <w:t>.01</w:t>
            </w: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4733F" w:rsidRPr="00CD0497" w:rsidRDefault="0054733F" w:rsidP="008A25A4"/>
        </w:tc>
      </w:tr>
      <w:tr w:rsidR="0054733F" w:rsidRPr="00CD0497" w:rsidTr="008A25A4">
        <w:tc>
          <w:tcPr>
            <w:tcW w:w="817" w:type="dxa"/>
          </w:tcPr>
          <w:p w:rsidR="0054733F" w:rsidRPr="00777F05" w:rsidRDefault="0054733F" w:rsidP="008A25A4">
            <w:pPr>
              <w:jc w:val="center"/>
            </w:pPr>
            <w:r w:rsidRPr="00777F05">
              <w:t>51</w:t>
            </w:r>
          </w:p>
        </w:tc>
        <w:tc>
          <w:tcPr>
            <w:tcW w:w="851" w:type="dxa"/>
          </w:tcPr>
          <w:p w:rsidR="0054733F" w:rsidRPr="00CD0497" w:rsidRDefault="0054733F" w:rsidP="008A25A4">
            <w:pPr>
              <w:jc w:val="center"/>
            </w:pPr>
            <w:r w:rsidRPr="00CD0497">
              <w:t>8.22</w:t>
            </w:r>
          </w:p>
        </w:tc>
        <w:tc>
          <w:tcPr>
            <w:tcW w:w="4394" w:type="dxa"/>
          </w:tcPr>
          <w:p w:rsidR="0054733F" w:rsidRPr="001A168A" w:rsidRDefault="0054733F" w:rsidP="008A25A4">
            <w:pPr>
              <w:rPr>
                <w:rFonts w:eastAsiaTheme="minorEastAsia"/>
                <w:sz w:val="18"/>
                <w:szCs w:val="18"/>
              </w:rPr>
            </w:pPr>
            <w:r w:rsidRPr="001A168A">
              <w:rPr>
                <w:rFonts w:eastAsiaTheme="minorEastAsia"/>
                <w:sz w:val="18"/>
                <w:szCs w:val="18"/>
              </w:rPr>
              <w:t>Применение формул корней квадратного уравнения при решении  уравнений разной степени сложности.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  <w:r>
              <w:t>17</w:t>
            </w:r>
            <w:r w:rsidRPr="00CD0497">
              <w:t>.01</w:t>
            </w: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4733F" w:rsidRPr="00CD0497" w:rsidRDefault="0054733F" w:rsidP="008A25A4"/>
        </w:tc>
      </w:tr>
      <w:tr w:rsidR="0054733F" w:rsidRPr="00CD0497" w:rsidTr="008A25A4">
        <w:tc>
          <w:tcPr>
            <w:tcW w:w="817" w:type="dxa"/>
          </w:tcPr>
          <w:p w:rsidR="0054733F" w:rsidRPr="00777F05" w:rsidRDefault="0054733F" w:rsidP="008A25A4">
            <w:pPr>
              <w:jc w:val="center"/>
            </w:pPr>
            <w:r w:rsidRPr="00777F05">
              <w:t>52</w:t>
            </w:r>
          </w:p>
        </w:tc>
        <w:tc>
          <w:tcPr>
            <w:tcW w:w="851" w:type="dxa"/>
          </w:tcPr>
          <w:p w:rsidR="0054733F" w:rsidRPr="00CD0497" w:rsidRDefault="0054733F" w:rsidP="008A25A4">
            <w:pPr>
              <w:jc w:val="center"/>
            </w:pPr>
            <w:r w:rsidRPr="00CD0497">
              <w:t>8.22</w:t>
            </w:r>
          </w:p>
        </w:tc>
        <w:tc>
          <w:tcPr>
            <w:tcW w:w="4394" w:type="dxa"/>
          </w:tcPr>
          <w:p w:rsidR="0054733F" w:rsidRPr="009C4265" w:rsidRDefault="0054733F" w:rsidP="008A25A4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Еще одна формула нахождения корней квадратного уравнения.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  <w:r>
              <w:t>20</w:t>
            </w:r>
            <w:r w:rsidRPr="00CD0497">
              <w:t>.01</w:t>
            </w: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4733F" w:rsidRPr="00CD0497" w:rsidRDefault="0054733F" w:rsidP="008A25A4"/>
        </w:tc>
      </w:tr>
      <w:tr w:rsidR="0054733F" w:rsidRPr="00CD0497" w:rsidTr="008A25A4">
        <w:tc>
          <w:tcPr>
            <w:tcW w:w="817" w:type="dxa"/>
          </w:tcPr>
          <w:p w:rsidR="0054733F" w:rsidRPr="00777F05" w:rsidRDefault="0054733F" w:rsidP="008A25A4">
            <w:pPr>
              <w:jc w:val="center"/>
            </w:pPr>
            <w:r w:rsidRPr="00777F05">
              <w:lastRenderedPageBreak/>
              <w:t>53</w:t>
            </w:r>
          </w:p>
        </w:tc>
        <w:tc>
          <w:tcPr>
            <w:tcW w:w="851" w:type="dxa"/>
          </w:tcPr>
          <w:p w:rsidR="0054733F" w:rsidRPr="00CD0497" w:rsidRDefault="0054733F" w:rsidP="008A25A4">
            <w:pPr>
              <w:jc w:val="center"/>
            </w:pPr>
            <w:r w:rsidRPr="00CD0497">
              <w:t>8.23</w:t>
            </w:r>
          </w:p>
        </w:tc>
        <w:tc>
          <w:tcPr>
            <w:tcW w:w="4394" w:type="dxa"/>
          </w:tcPr>
          <w:p w:rsidR="0054733F" w:rsidRPr="009C4265" w:rsidRDefault="0054733F" w:rsidP="008A25A4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Решение задач с помощью квадратных уравнений.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4733F" w:rsidRPr="00CD0497" w:rsidRDefault="0054733F" w:rsidP="008A25A4"/>
        </w:tc>
      </w:tr>
      <w:tr w:rsidR="0054733F" w:rsidRPr="00CD0497" w:rsidTr="008A25A4">
        <w:tc>
          <w:tcPr>
            <w:tcW w:w="817" w:type="dxa"/>
          </w:tcPr>
          <w:p w:rsidR="0054733F" w:rsidRPr="00777F05" w:rsidRDefault="0054733F" w:rsidP="008A25A4">
            <w:pPr>
              <w:jc w:val="center"/>
            </w:pPr>
            <w:r w:rsidRPr="00777F05">
              <w:t>54</w:t>
            </w:r>
          </w:p>
        </w:tc>
        <w:tc>
          <w:tcPr>
            <w:tcW w:w="851" w:type="dxa"/>
          </w:tcPr>
          <w:p w:rsidR="0054733F" w:rsidRPr="00CD0497" w:rsidRDefault="0054733F" w:rsidP="008A25A4">
            <w:pPr>
              <w:jc w:val="center"/>
            </w:pPr>
            <w:r w:rsidRPr="00CD0497">
              <w:t>8.23</w:t>
            </w:r>
          </w:p>
        </w:tc>
        <w:tc>
          <w:tcPr>
            <w:tcW w:w="4394" w:type="dxa"/>
          </w:tcPr>
          <w:p w:rsidR="0054733F" w:rsidRPr="009C4265" w:rsidRDefault="0054733F" w:rsidP="008A25A4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Решение задач путем составления  квадратного уравнения.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4733F" w:rsidRPr="00CD0497" w:rsidRDefault="0054733F" w:rsidP="008A25A4"/>
        </w:tc>
      </w:tr>
      <w:tr w:rsidR="0054733F" w:rsidRPr="00CD0497" w:rsidTr="008A25A4">
        <w:tc>
          <w:tcPr>
            <w:tcW w:w="817" w:type="dxa"/>
          </w:tcPr>
          <w:p w:rsidR="0054733F" w:rsidRPr="00777F05" w:rsidRDefault="0054733F" w:rsidP="008A25A4">
            <w:pPr>
              <w:jc w:val="center"/>
            </w:pPr>
            <w:r w:rsidRPr="00777F05">
              <w:t>55</w:t>
            </w:r>
          </w:p>
        </w:tc>
        <w:tc>
          <w:tcPr>
            <w:tcW w:w="851" w:type="dxa"/>
          </w:tcPr>
          <w:p w:rsidR="0054733F" w:rsidRPr="00CD0497" w:rsidRDefault="0054733F" w:rsidP="008A25A4">
            <w:pPr>
              <w:jc w:val="center"/>
            </w:pPr>
            <w:r w:rsidRPr="00CD0497">
              <w:t>8.24</w:t>
            </w:r>
          </w:p>
        </w:tc>
        <w:tc>
          <w:tcPr>
            <w:tcW w:w="4394" w:type="dxa"/>
          </w:tcPr>
          <w:p w:rsidR="0054733F" w:rsidRPr="009C4265" w:rsidRDefault="0054733F" w:rsidP="008A25A4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Квадратные уравнения. Теорема Виета.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4733F" w:rsidRPr="00CD0497" w:rsidRDefault="0054733F" w:rsidP="008A25A4"/>
        </w:tc>
      </w:tr>
      <w:tr w:rsidR="0054733F" w:rsidRPr="00CD0497" w:rsidTr="008A25A4">
        <w:tc>
          <w:tcPr>
            <w:tcW w:w="817" w:type="dxa"/>
          </w:tcPr>
          <w:p w:rsidR="0054733F" w:rsidRPr="00777F05" w:rsidRDefault="0054733F" w:rsidP="008A25A4">
            <w:pPr>
              <w:jc w:val="center"/>
            </w:pPr>
            <w:r w:rsidRPr="00777F05">
              <w:t>56</w:t>
            </w:r>
          </w:p>
        </w:tc>
        <w:tc>
          <w:tcPr>
            <w:tcW w:w="851" w:type="dxa"/>
          </w:tcPr>
          <w:p w:rsidR="0054733F" w:rsidRPr="00CD0497" w:rsidRDefault="0054733F" w:rsidP="008A25A4">
            <w:pPr>
              <w:jc w:val="center"/>
            </w:pPr>
            <w:r w:rsidRPr="00CD0497">
              <w:t>8.24</w:t>
            </w:r>
          </w:p>
        </w:tc>
        <w:tc>
          <w:tcPr>
            <w:tcW w:w="4394" w:type="dxa"/>
          </w:tcPr>
          <w:p w:rsidR="0054733F" w:rsidRPr="009C4265" w:rsidRDefault="0054733F" w:rsidP="008A25A4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Решение биквадратных  уравнений.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4733F" w:rsidRPr="00CD0497" w:rsidRDefault="0054733F" w:rsidP="008A25A4"/>
        </w:tc>
      </w:tr>
      <w:tr w:rsidR="0054733F" w:rsidRPr="00CD0497" w:rsidTr="008A25A4">
        <w:tc>
          <w:tcPr>
            <w:tcW w:w="817" w:type="dxa"/>
          </w:tcPr>
          <w:p w:rsidR="0054733F" w:rsidRPr="00777F05" w:rsidRDefault="0054733F" w:rsidP="008A25A4">
            <w:pPr>
              <w:jc w:val="center"/>
            </w:pPr>
            <w:r w:rsidRPr="00777F05">
              <w:t>57</w:t>
            </w:r>
          </w:p>
        </w:tc>
        <w:tc>
          <w:tcPr>
            <w:tcW w:w="851" w:type="dxa"/>
          </w:tcPr>
          <w:p w:rsidR="0054733F" w:rsidRPr="00CD0497" w:rsidRDefault="0054733F" w:rsidP="008A25A4">
            <w:pPr>
              <w:jc w:val="center"/>
            </w:pPr>
          </w:p>
        </w:tc>
        <w:tc>
          <w:tcPr>
            <w:tcW w:w="4394" w:type="dxa"/>
          </w:tcPr>
          <w:p w:rsidR="0054733F" w:rsidRPr="001A168A" w:rsidRDefault="0054733F" w:rsidP="008A25A4">
            <w:pPr>
              <w:ind w:firstLine="40"/>
              <w:rPr>
                <w:sz w:val="24"/>
                <w:szCs w:val="24"/>
              </w:rPr>
            </w:pPr>
            <w:r w:rsidRPr="001A168A">
              <w:rPr>
                <w:b/>
                <w:sz w:val="24"/>
                <w:szCs w:val="24"/>
              </w:rPr>
              <w:t>Контрольная работа № 5 по теме: «Квадратные уравнения».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4733F" w:rsidRPr="00CD0497" w:rsidRDefault="0054733F" w:rsidP="008A25A4"/>
        </w:tc>
      </w:tr>
      <w:tr w:rsidR="0054733F" w:rsidRPr="00CD0497" w:rsidTr="008A25A4">
        <w:tc>
          <w:tcPr>
            <w:tcW w:w="817" w:type="dxa"/>
          </w:tcPr>
          <w:p w:rsidR="0054733F" w:rsidRPr="00777F05" w:rsidRDefault="0054733F" w:rsidP="008A25A4">
            <w:pPr>
              <w:jc w:val="center"/>
            </w:pPr>
            <w:r w:rsidRPr="00777F05">
              <w:t>58</w:t>
            </w:r>
          </w:p>
        </w:tc>
        <w:tc>
          <w:tcPr>
            <w:tcW w:w="851" w:type="dxa"/>
          </w:tcPr>
          <w:p w:rsidR="0054733F" w:rsidRPr="00CD0497" w:rsidRDefault="0054733F" w:rsidP="008A25A4">
            <w:pPr>
              <w:jc w:val="center"/>
            </w:pPr>
            <w:r w:rsidRPr="00CD0497">
              <w:t>9.25</w:t>
            </w:r>
          </w:p>
        </w:tc>
        <w:tc>
          <w:tcPr>
            <w:tcW w:w="4394" w:type="dxa"/>
          </w:tcPr>
          <w:p w:rsidR="0054733F" w:rsidRPr="009C4265" w:rsidRDefault="0054733F" w:rsidP="008A25A4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 xml:space="preserve">Анализ.  Дробно – рациональные  уравнения. 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4733F" w:rsidRPr="00CD0497" w:rsidRDefault="0054733F" w:rsidP="008A25A4"/>
        </w:tc>
      </w:tr>
      <w:tr w:rsidR="0054733F" w:rsidRPr="00CD0497" w:rsidTr="008A25A4">
        <w:tc>
          <w:tcPr>
            <w:tcW w:w="817" w:type="dxa"/>
          </w:tcPr>
          <w:p w:rsidR="0054733F" w:rsidRPr="00777F05" w:rsidRDefault="0054733F" w:rsidP="008A25A4">
            <w:pPr>
              <w:jc w:val="center"/>
            </w:pPr>
            <w:r w:rsidRPr="00777F05">
              <w:t>59</w:t>
            </w:r>
          </w:p>
        </w:tc>
        <w:tc>
          <w:tcPr>
            <w:tcW w:w="851" w:type="dxa"/>
          </w:tcPr>
          <w:p w:rsidR="0054733F" w:rsidRPr="00CD0497" w:rsidRDefault="0054733F" w:rsidP="008A25A4">
            <w:pPr>
              <w:jc w:val="center"/>
            </w:pPr>
            <w:r w:rsidRPr="00CD0497">
              <w:t>9.25</w:t>
            </w:r>
          </w:p>
        </w:tc>
        <w:tc>
          <w:tcPr>
            <w:tcW w:w="4394" w:type="dxa"/>
          </w:tcPr>
          <w:p w:rsidR="0054733F" w:rsidRPr="009C4265" w:rsidRDefault="0054733F" w:rsidP="008A25A4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 xml:space="preserve">Алгоритм решения  дробно - рациональных уравнений. 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4733F" w:rsidRPr="00CD0497" w:rsidRDefault="0054733F" w:rsidP="008A25A4"/>
        </w:tc>
      </w:tr>
      <w:tr w:rsidR="0054733F" w:rsidRPr="00CD0497" w:rsidTr="008A25A4">
        <w:tc>
          <w:tcPr>
            <w:tcW w:w="817" w:type="dxa"/>
          </w:tcPr>
          <w:p w:rsidR="0054733F" w:rsidRPr="00777F05" w:rsidRDefault="0054733F" w:rsidP="008A25A4">
            <w:pPr>
              <w:jc w:val="center"/>
            </w:pPr>
            <w:r w:rsidRPr="00777F05">
              <w:t>60</w:t>
            </w:r>
          </w:p>
        </w:tc>
        <w:tc>
          <w:tcPr>
            <w:tcW w:w="851" w:type="dxa"/>
          </w:tcPr>
          <w:p w:rsidR="0054733F" w:rsidRPr="00CD0497" w:rsidRDefault="0054733F" w:rsidP="008A25A4">
            <w:pPr>
              <w:jc w:val="center"/>
            </w:pPr>
            <w:r w:rsidRPr="00CD0497">
              <w:t>9.25</w:t>
            </w:r>
          </w:p>
        </w:tc>
        <w:tc>
          <w:tcPr>
            <w:tcW w:w="4394" w:type="dxa"/>
          </w:tcPr>
          <w:p w:rsidR="0054733F" w:rsidRPr="009C4265" w:rsidRDefault="0054733F" w:rsidP="008A25A4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 xml:space="preserve">Решение  </w:t>
            </w:r>
            <w:r>
              <w:rPr>
                <w:rFonts w:eastAsiaTheme="minorEastAsia"/>
                <w:sz w:val="24"/>
                <w:szCs w:val="24"/>
              </w:rPr>
              <w:t>дробных рациональных уравнений, целых уравнений.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4733F" w:rsidRPr="00CD0497" w:rsidRDefault="0054733F" w:rsidP="008A25A4"/>
        </w:tc>
      </w:tr>
      <w:tr w:rsidR="0054733F" w:rsidRPr="00CD0497" w:rsidTr="008A25A4">
        <w:tc>
          <w:tcPr>
            <w:tcW w:w="817" w:type="dxa"/>
          </w:tcPr>
          <w:p w:rsidR="0054733F" w:rsidRPr="00777F05" w:rsidRDefault="0054733F" w:rsidP="008A25A4">
            <w:pPr>
              <w:jc w:val="center"/>
            </w:pPr>
            <w:r w:rsidRPr="00777F05">
              <w:t>61</w:t>
            </w:r>
          </w:p>
        </w:tc>
        <w:tc>
          <w:tcPr>
            <w:tcW w:w="851" w:type="dxa"/>
          </w:tcPr>
          <w:p w:rsidR="0054733F" w:rsidRPr="00CD0497" w:rsidRDefault="0054733F" w:rsidP="008A25A4">
            <w:pPr>
              <w:jc w:val="center"/>
            </w:pPr>
            <w:r w:rsidRPr="00CD0497">
              <w:t>9.25</w:t>
            </w:r>
          </w:p>
        </w:tc>
        <w:tc>
          <w:tcPr>
            <w:tcW w:w="4394" w:type="dxa"/>
          </w:tcPr>
          <w:p w:rsidR="0054733F" w:rsidRPr="009C4265" w:rsidRDefault="0054733F" w:rsidP="008A25A4">
            <w:pPr>
              <w:rPr>
                <w:rFonts w:eastAsiaTheme="minorEastAsia"/>
                <w:i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 xml:space="preserve">Способы решения  дробных рациональных уравнений. 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4733F" w:rsidRPr="00CD0497" w:rsidRDefault="0054733F" w:rsidP="008A25A4"/>
        </w:tc>
      </w:tr>
      <w:tr w:rsidR="0054733F" w:rsidRPr="00CD0497" w:rsidTr="008A25A4">
        <w:tc>
          <w:tcPr>
            <w:tcW w:w="817" w:type="dxa"/>
          </w:tcPr>
          <w:p w:rsidR="0054733F" w:rsidRPr="00CD0497" w:rsidRDefault="0054733F" w:rsidP="008A25A4">
            <w:pPr>
              <w:jc w:val="center"/>
            </w:pPr>
            <w:r>
              <w:t>62</w:t>
            </w:r>
          </w:p>
        </w:tc>
        <w:tc>
          <w:tcPr>
            <w:tcW w:w="851" w:type="dxa"/>
          </w:tcPr>
          <w:p w:rsidR="0054733F" w:rsidRPr="00CD0497" w:rsidRDefault="0054733F" w:rsidP="008A25A4">
            <w:pPr>
              <w:jc w:val="center"/>
            </w:pPr>
            <w:r w:rsidRPr="00CD0497">
              <w:t>9.26</w:t>
            </w:r>
          </w:p>
        </w:tc>
        <w:tc>
          <w:tcPr>
            <w:tcW w:w="4394" w:type="dxa"/>
          </w:tcPr>
          <w:p w:rsidR="0054733F" w:rsidRPr="009C4265" w:rsidRDefault="0054733F" w:rsidP="008A25A4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Решение задач с помощью дробных рациональных уравнений.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4733F" w:rsidRPr="00CD0497" w:rsidRDefault="0054733F" w:rsidP="008A25A4"/>
        </w:tc>
      </w:tr>
      <w:tr w:rsidR="0054733F" w:rsidRPr="00CD0497" w:rsidTr="008A25A4">
        <w:tc>
          <w:tcPr>
            <w:tcW w:w="817" w:type="dxa"/>
          </w:tcPr>
          <w:p w:rsidR="0054733F" w:rsidRPr="00CD0497" w:rsidRDefault="0054733F" w:rsidP="008A25A4">
            <w:pPr>
              <w:jc w:val="center"/>
            </w:pPr>
            <w:r>
              <w:t>63</w:t>
            </w:r>
          </w:p>
        </w:tc>
        <w:tc>
          <w:tcPr>
            <w:tcW w:w="851" w:type="dxa"/>
          </w:tcPr>
          <w:p w:rsidR="0054733F" w:rsidRPr="00CD0497" w:rsidRDefault="0054733F" w:rsidP="008A25A4">
            <w:pPr>
              <w:jc w:val="center"/>
            </w:pPr>
            <w:r w:rsidRPr="00CD0497">
              <w:t>9.26</w:t>
            </w:r>
          </w:p>
        </w:tc>
        <w:tc>
          <w:tcPr>
            <w:tcW w:w="4394" w:type="dxa"/>
          </w:tcPr>
          <w:p w:rsidR="0054733F" w:rsidRPr="009C4265" w:rsidRDefault="0054733F" w:rsidP="008A25A4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 xml:space="preserve">Дробные  рациональные  уравнения. Задачи. 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4733F" w:rsidRPr="00CD0497" w:rsidRDefault="0054733F" w:rsidP="008A25A4"/>
        </w:tc>
      </w:tr>
      <w:tr w:rsidR="0054733F" w:rsidRPr="00CD0497" w:rsidTr="008A25A4">
        <w:tc>
          <w:tcPr>
            <w:tcW w:w="817" w:type="dxa"/>
          </w:tcPr>
          <w:p w:rsidR="0054733F" w:rsidRPr="00CD0497" w:rsidRDefault="0054733F" w:rsidP="008A25A4">
            <w:pPr>
              <w:jc w:val="center"/>
            </w:pPr>
            <w:r>
              <w:t>64</w:t>
            </w:r>
          </w:p>
        </w:tc>
        <w:tc>
          <w:tcPr>
            <w:tcW w:w="851" w:type="dxa"/>
          </w:tcPr>
          <w:p w:rsidR="0054733F" w:rsidRPr="00CD0497" w:rsidRDefault="0054733F" w:rsidP="008A25A4">
            <w:pPr>
              <w:jc w:val="center"/>
            </w:pPr>
            <w:r w:rsidRPr="00CD0497">
              <w:t>9.26</w:t>
            </w:r>
          </w:p>
        </w:tc>
        <w:tc>
          <w:tcPr>
            <w:tcW w:w="4394" w:type="dxa"/>
          </w:tcPr>
          <w:p w:rsidR="0054733F" w:rsidRPr="009C4265" w:rsidRDefault="0054733F" w:rsidP="008A25A4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 xml:space="preserve">Решение задач путем составления  дробно -  рациональных уравнений. 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4733F" w:rsidRPr="00CD0497" w:rsidRDefault="0054733F" w:rsidP="008A25A4">
            <w:pPr>
              <w:rPr>
                <w:b/>
              </w:rPr>
            </w:pPr>
          </w:p>
        </w:tc>
      </w:tr>
      <w:tr w:rsidR="0054733F" w:rsidRPr="00CD0497" w:rsidTr="008A25A4">
        <w:tc>
          <w:tcPr>
            <w:tcW w:w="817" w:type="dxa"/>
          </w:tcPr>
          <w:p w:rsidR="0054733F" w:rsidRPr="00CD0497" w:rsidRDefault="0054733F" w:rsidP="008A25A4">
            <w:pPr>
              <w:jc w:val="center"/>
            </w:pPr>
            <w:r>
              <w:t>65</w:t>
            </w:r>
          </w:p>
        </w:tc>
        <w:tc>
          <w:tcPr>
            <w:tcW w:w="851" w:type="dxa"/>
          </w:tcPr>
          <w:p w:rsidR="0054733F" w:rsidRPr="00CD0497" w:rsidRDefault="0054733F" w:rsidP="008A25A4">
            <w:pPr>
              <w:jc w:val="center"/>
            </w:pPr>
            <w:r w:rsidRPr="00CD0497">
              <w:t>9.26</w:t>
            </w:r>
          </w:p>
        </w:tc>
        <w:tc>
          <w:tcPr>
            <w:tcW w:w="4394" w:type="dxa"/>
          </w:tcPr>
          <w:p w:rsidR="0054733F" w:rsidRPr="009C4265" w:rsidRDefault="0054733F" w:rsidP="008A25A4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Обобщение и систематизация по теме «Дробно-рациональные уравнения».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4733F" w:rsidRPr="00CD0497" w:rsidRDefault="0054733F" w:rsidP="008A25A4"/>
        </w:tc>
      </w:tr>
      <w:tr w:rsidR="0054733F" w:rsidRPr="00CD0497" w:rsidTr="008A25A4">
        <w:trPr>
          <w:trHeight w:val="381"/>
        </w:trPr>
        <w:tc>
          <w:tcPr>
            <w:tcW w:w="817" w:type="dxa"/>
          </w:tcPr>
          <w:p w:rsidR="0054733F" w:rsidRPr="00CD0497" w:rsidRDefault="0054733F" w:rsidP="008A25A4">
            <w:pPr>
              <w:jc w:val="center"/>
            </w:pPr>
            <w:r>
              <w:t>66</w:t>
            </w:r>
          </w:p>
        </w:tc>
        <w:tc>
          <w:tcPr>
            <w:tcW w:w="851" w:type="dxa"/>
          </w:tcPr>
          <w:p w:rsidR="0054733F" w:rsidRPr="00CD0497" w:rsidRDefault="0054733F" w:rsidP="008A25A4"/>
        </w:tc>
        <w:tc>
          <w:tcPr>
            <w:tcW w:w="4394" w:type="dxa"/>
          </w:tcPr>
          <w:p w:rsidR="0054733F" w:rsidRPr="001A168A" w:rsidRDefault="0054733F" w:rsidP="008A25A4">
            <w:pPr>
              <w:rPr>
                <w:b/>
                <w:sz w:val="24"/>
                <w:szCs w:val="24"/>
              </w:rPr>
            </w:pPr>
            <w:r w:rsidRPr="001A168A">
              <w:rPr>
                <w:b/>
                <w:sz w:val="24"/>
                <w:szCs w:val="24"/>
              </w:rPr>
              <w:t>Контрольная работа № 6  по теме «Дробно-рациональные уравнения».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4733F" w:rsidRPr="00CD0497" w:rsidRDefault="0054733F" w:rsidP="008A25A4"/>
        </w:tc>
      </w:tr>
      <w:tr w:rsidR="0054733F" w:rsidRPr="00CD0497" w:rsidTr="008A25A4">
        <w:tc>
          <w:tcPr>
            <w:tcW w:w="817" w:type="dxa"/>
          </w:tcPr>
          <w:p w:rsidR="0054733F" w:rsidRPr="00CD0497" w:rsidRDefault="0054733F" w:rsidP="008A25A4">
            <w:pPr>
              <w:jc w:val="center"/>
            </w:pPr>
            <w:r>
              <w:t>67</w:t>
            </w:r>
          </w:p>
        </w:tc>
        <w:tc>
          <w:tcPr>
            <w:tcW w:w="851" w:type="dxa"/>
          </w:tcPr>
          <w:p w:rsidR="0054733F" w:rsidRPr="00CD0497" w:rsidRDefault="0054733F" w:rsidP="008A25A4">
            <w:pPr>
              <w:jc w:val="center"/>
            </w:pPr>
            <w:r w:rsidRPr="00CD0497">
              <w:t>9.27</w:t>
            </w:r>
          </w:p>
        </w:tc>
        <w:tc>
          <w:tcPr>
            <w:tcW w:w="4394" w:type="dxa"/>
          </w:tcPr>
          <w:p w:rsidR="0054733F" w:rsidRPr="00CD0497" w:rsidRDefault="0054733F" w:rsidP="008A25A4">
            <w:r w:rsidRPr="00CD0497">
              <w:t>Анализ. Уравнения с параметром. (Из рубрики «Для тех, кто хочет знать больше»).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4733F" w:rsidRPr="00CD0497" w:rsidRDefault="0054733F" w:rsidP="008A25A4"/>
        </w:tc>
      </w:tr>
      <w:tr w:rsidR="0054733F" w:rsidRPr="00CD0497" w:rsidTr="008A25A4">
        <w:tc>
          <w:tcPr>
            <w:tcW w:w="10031" w:type="dxa"/>
            <w:gridSpan w:val="7"/>
          </w:tcPr>
          <w:p w:rsidR="0054733F" w:rsidRPr="001A168A" w:rsidRDefault="0054733F" w:rsidP="008A25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Неравенства  (20</w:t>
            </w:r>
            <w:r w:rsidRPr="001A168A">
              <w:rPr>
                <w:b/>
                <w:sz w:val="24"/>
                <w:szCs w:val="24"/>
              </w:rPr>
              <w:t xml:space="preserve"> часов).</w:t>
            </w:r>
          </w:p>
        </w:tc>
      </w:tr>
      <w:tr w:rsidR="0054733F" w:rsidRPr="00CD0497" w:rsidTr="008A25A4">
        <w:tc>
          <w:tcPr>
            <w:tcW w:w="817" w:type="dxa"/>
          </w:tcPr>
          <w:p w:rsidR="0054733F" w:rsidRPr="00777F05" w:rsidRDefault="0054733F" w:rsidP="008A25A4">
            <w:pPr>
              <w:jc w:val="center"/>
            </w:pPr>
            <w:r w:rsidRPr="00777F05">
              <w:t>68</w:t>
            </w:r>
          </w:p>
        </w:tc>
        <w:tc>
          <w:tcPr>
            <w:tcW w:w="851" w:type="dxa"/>
          </w:tcPr>
          <w:p w:rsidR="0054733F" w:rsidRPr="00CD0497" w:rsidRDefault="0054733F" w:rsidP="008A25A4">
            <w:pPr>
              <w:jc w:val="center"/>
            </w:pPr>
            <w:r w:rsidRPr="00CD0497">
              <w:t>10.28</w:t>
            </w:r>
          </w:p>
        </w:tc>
        <w:tc>
          <w:tcPr>
            <w:tcW w:w="4394" w:type="dxa"/>
          </w:tcPr>
          <w:p w:rsidR="0054733F" w:rsidRPr="009C4265" w:rsidRDefault="0054733F" w:rsidP="008A25A4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Анализ. Числовые неравенства.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4733F" w:rsidRPr="00CD0497" w:rsidRDefault="0054733F" w:rsidP="008A25A4"/>
        </w:tc>
      </w:tr>
      <w:tr w:rsidR="0054733F" w:rsidRPr="00CD0497" w:rsidTr="008A25A4">
        <w:tc>
          <w:tcPr>
            <w:tcW w:w="817" w:type="dxa"/>
          </w:tcPr>
          <w:p w:rsidR="0054733F" w:rsidRPr="00777F05" w:rsidRDefault="0054733F" w:rsidP="008A25A4">
            <w:pPr>
              <w:jc w:val="center"/>
            </w:pPr>
            <w:r w:rsidRPr="00777F05">
              <w:t>69</w:t>
            </w:r>
          </w:p>
        </w:tc>
        <w:tc>
          <w:tcPr>
            <w:tcW w:w="851" w:type="dxa"/>
          </w:tcPr>
          <w:p w:rsidR="0054733F" w:rsidRPr="00CD0497" w:rsidRDefault="0054733F" w:rsidP="008A25A4">
            <w:pPr>
              <w:jc w:val="center"/>
            </w:pPr>
            <w:r w:rsidRPr="00CD0497">
              <w:t>10.28</w:t>
            </w:r>
          </w:p>
        </w:tc>
        <w:tc>
          <w:tcPr>
            <w:tcW w:w="4394" w:type="dxa"/>
          </w:tcPr>
          <w:p w:rsidR="0054733F" w:rsidRPr="009C4265" w:rsidRDefault="0054733F" w:rsidP="008A25A4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Способы сравнения числовых  неравенств.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4733F" w:rsidRPr="00CD0497" w:rsidRDefault="0054733F" w:rsidP="008A25A4"/>
        </w:tc>
      </w:tr>
      <w:tr w:rsidR="0054733F" w:rsidRPr="00CD0497" w:rsidTr="008A25A4">
        <w:tc>
          <w:tcPr>
            <w:tcW w:w="817" w:type="dxa"/>
          </w:tcPr>
          <w:p w:rsidR="0054733F" w:rsidRPr="00777F05" w:rsidRDefault="0054733F" w:rsidP="008A25A4">
            <w:pPr>
              <w:jc w:val="center"/>
            </w:pPr>
            <w:r w:rsidRPr="00777F05">
              <w:t>70</w:t>
            </w:r>
          </w:p>
        </w:tc>
        <w:tc>
          <w:tcPr>
            <w:tcW w:w="851" w:type="dxa"/>
          </w:tcPr>
          <w:p w:rsidR="0054733F" w:rsidRPr="00CD0497" w:rsidRDefault="0054733F" w:rsidP="008A25A4">
            <w:pPr>
              <w:jc w:val="center"/>
            </w:pPr>
            <w:r w:rsidRPr="00CD0497">
              <w:t>10.29</w:t>
            </w:r>
          </w:p>
        </w:tc>
        <w:tc>
          <w:tcPr>
            <w:tcW w:w="4394" w:type="dxa"/>
          </w:tcPr>
          <w:p w:rsidR="0054733F" w:rsidRPr="009C4265" w:rsidRDefault="0054733F" w:rsidP="008A25A4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 xml:space="preserve">Свойства числовых неравенств. 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4733F" w:rsidRPr="00CD0497" w:rsidRDefault="0054733F" w:rsidP="008A25A4"/>
        </w:tc>
      </w:tr>
      <w:tr w:rsidR="0054733F" w:rsidRPr="00CD0497" w:rsidTr="008A25A4">
        <w:tc>
          <w:tcPr>
            <w:tcW w:w="817" w:type="dxa"/>
          </w:tcPr>
          <w:p w:rsidR="0054733F" w:rsidRPr="00777F05" w:rsidRDefault="0054733F" w:rsidP="008A25A4">
            <w:pPr>
              <w:jc w:val="center"/>
            </w:pPr>
            <w:r w:rsidRPr="00777F05">
              <w:t>71</w:t>
            </w:r>
          </w:p>
        </w:tc>
        <w:tc>
          <w:tcPr>
            <w:tcW w:w="851" w:type="dxa"/>
          </w:tcPr>
          <w:p w:rsidR="0054733F" w:rsidRPr="00CD0497" w:rsidRDefault="0054733F" w:rsidP="008A25A4">
            <w:pPr>
              <w:jc w:val="center"/>
            </w:pPr>
            <w:r w:rsidRPr="00CD0497">
              <w:t>10.29</w:t>
            </w:r>
          </w:p>
        </w:tc>
        <w:tc>
          <w:tcPr>
            <w:tcW w:w="4394" w:type="dxa"/>
          </w:tcPr>
          <w:p w:rsidR="0054733F" w:rsidRPr="009C4265" w:rsidRDefault="0054733F" w:rsidP="008A25A4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Свойства числовых неравенств. Доказательство неравенств.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4733F" w:rsidRPr="00CD0497" w:rsidRDefault="0054733F" w:rsidP="008A25A4"/>
        </w:tc>
      </w:tr>
      <w:tr w:rsidR="0054733F" w:rsidRPr="00CD0497" w:rsidTr="008A25A4">
        <w:tc>
          <w:tcPr>
            <w:tcW w:w="817" w:type="dxa"/>
          </w:tcPr>
          <w:p w:rsidR="0054733F" w:rsidRPr="00777F05" w:rsidRDefault="0054733F" w:rsidP="008A25A4">
            <w:pPr>
              <w:jc w:val="center"/>
            </w:pPr>
            <w:r>
              <w:t>72</w:t>
            </w:r>
          </w:p>
        </w:tc>
        <w:tc>
          <w:tcPr>
            <w:tcW w:w="851" w:type="dxa"/>
          </w:tcPr>
          <w:p w:rsidR="0054733F" w:rsidRPr="00CD0497" w:rsidRDefault="0054733F" w:rsidP="008A25A4">
            <w:pPr>
              <w:jc w:val="center"/>
            </w:pPr>
            <w:r w:rsidRPr="00CD0497">
              <w:t>10.30</w:t>
            </w:r>
          </w:p>
        </w:tc>
        <w:tc>
          <w:tcPr>
            <w:tcW w:w="4394" w:type="dxa"/>
          </w:tcPr>
          <w:p w:rsidR="0054733F" w:rsidRPr="009C4265" w:rsidRDefault="0054733F" w:rsidP="008A25A4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Сложение  числовых неравенств.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4733F" w:rsidRPr="00CD0497" w:rsidRDefault="0054733F" w:rsidP="008A25A4"/>
        </w:tc>
      </w:tr>
      <w:tr w:rsidR="0054733F" w:rsidRPr="00CD0497" w:rsidTr="008A25A4">
        <w:tc>
          <w:tcPr>
            <w:tcW w:w="817" w:type="dxa"/>
          </w:tcPr>
          <w:p w:rsidR="0054733F" w:rsidRPr="00777F05" w:rsidRDefault="0054733F" w:rsidP="008A25A4">
            <w:pPr>
              <w:jc w:val="center"/>
            </w:pPr>
            <w:r>
              <w:t>73</w:t>
            </w:r>
          </w:p>
        </w:tc>
        <w:tc>
          <w:tcPr>
            <w:tcW w:w="851" w:type="dxa"/>
          </w:tcPr>
          <w:p w:rsidR="0054733F" w:rsidRPr="00CD0497" w:rsidRDefault="0054733F" w:rsidP="008A25A4">
            <w:pPr>
              <w:jc w:val="center"/>
            </w:pPr>
            <w:r w:rsidRPr="00CD0497">
              <w:t>10.30</w:t>
            </w:r>
          </w:p>
        </w:tc>
        <w:tc>
          <w:tcPr>
            <w:tcW w:w="4394" w:type="dxa"/>
          </w:tcPr>
          <w:p w:rsidR="0054733F" w:rsidRPr="009C4265" w:rsidRDefault="0054733F" w:rsidP="008A25A4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Умножение числовых неравенств.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4733F" w:rsidRPr="00CD0497" w:rsidRDefault="0054733F" w:rsidP="008A25A4"/>
        </w:tc>
      </w:tr>
      <w:tr w:rsidR="0054733F" w:rsidRPr="00CD0497" w:rsidTr="008A25A4">
        <w:tc>
          <w:tcPr>
            <w:tcW w:w="817" w:type="dxa"/>
          </w:tcPr>
          <w:p w:rsidR="0054733F" w:rsidRPr="00777F05" w:rsidRDefault="0054733F" w:rsidP="008A25A4">
            <w:pPr>
              <w:jc w:val="center"/>
            </w:pPr>
            <w:r>
              <w:t>74</w:t>
            </w:r>
          </w:p>
        </w:tc>
        <w:tc>
          <w:tcPr>
            <w:tcW w:w="851" w:type="dxa"/>
          </w:tcPr>
          <w:p w:rsidR="0054733F" w:rsidRPr="00CD0497" w:rsidRDefault="0054733F" w:rsidP="008A25A4">
            <w:pPr>
              <w:jc w:val="center"/>
            </w:pPr>
            <w:r w:rsidRPr="00CD0497">
              <w:t>10.30</w:t>
            </w:r>
          </w:p>
        </w:tc>
        <w:tc>
          <w:tcPr>
            <w:tcW w:w="4394" w:type="dxa"/>
          </w:tcPr>
          <w:p w:rsidR="0054733F" w:rsidRPr="009C4265" w:rsidRDefault="0054733F" w:rsidP="008A25A4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Алгоритм умножения неравенства на положительное и отрицательное число.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4733F" w:rsidRPr="00CD0497" w:rsidRDefault="0054733F" w:rsidP="008A25A4"/>
        </w:tc>
      </w:tr>
      <w:tr w:rsidR="0054733F" w:rsidRPr="00CD0497" w:rsidTr="008A25A4">
        <w:tc>
          <w:tcPr>
            <w:tcW w:w="817" w:type="dxa"/>
          </w:tcPr>
          <w:p w:rsidR="0054733F" w:rsidRPr="00CD0497" w:rsidRDefault="0054733F" w:rsidP="008A25A4">
            <w:pPr>
              <w:jc w:val="center"/>
            </w:pPr>
            <w:r>
              <w:t>75</w:t>
            </w:r>
          </w:p>
        </w:tc>
        <w:tc>
          <w:tcPr>
            <w:tcW w:w="851" w:type="dxa"/>
          </w:tcPr>
          <w:p w:rsidR="0054733F" w:rsidRPr="00CD0497" w:rsidRDefault="0054733F" w:rsidP="008A25A4">
            <w:pPr>
              <w:jc w:val="center"/>
            </w:pPr>
            <w:r w:rsidRPr="00CD0497">
              <w:t>10.31</w:t>
            </w:r>
          </w:p>
        </w:tc>
        <w:tc>
          <w:tcPr>
            <w:tcW w:w="4394" w:type="dxa"/>
          </w:tcPr>
          <w:p w:rsidR="0054733F" w:rsidRPr="009C4265" w:rsidRDefault="0054733F" w:rsidP="008A25A4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Погрешность и точность приближения.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4733F" w:rsidRPr="00CD0497" w:rsidRDefault="0054733F" w:rsidP="008A25A4"/>
        </w:tc>
      </w:tr>
      <w:tr w:rsidR="0054733F" w:rsidRPr="00CD0497" w:rsidTr="008A25A4">
        <w:tc>
          <w:tcPr>
            <w:tcW w:w="817" w:type="dxa"/>
          </w:tcPr>
          <w:p w:rsidR="0054733F" w:rsidRPr="00CD0497" w:rsidRDefault="0054733F" w:rsidP="008A25A4">
            <w:pPr>
              <w:jc w:val="center"/>
            </w:pPr>
            <w:r>
              <w:t>76</w:t>
            </w:r>
          </w:p>
        </w:tc>
        <w:tc>
          <w:tcPr>
            <w:tcW w:w="851" w:type="dxa"/>
          </w:tcPr>
          <w:p w:rsidR="0054733F" w:rsidRPr="00CD0497" w:rsidRDefault="0054733F" w:rsidP="008A25A4">
            <w:pPr>
              <w:jc w:val="center"/>
            </w:pPr>
          </w:p>
        </w:tc>
        <w:tc>
          <w:tcPr>
            <w:tcW w:w="4394" w:type="dxa"/>
          </w:tcPr>
          <w:p w:rsidR="0054733F" w:rsidRPr="00B818C2" w:rsidRDefault="0054733F" w:rsidP="008A25A4">
            <w:pPr>
              <w:rPr>
                <w:sz w:val="24"/>
                <w:szCs w:val="24"/>
              </w:rPr>
            </w:pPr>
            <w:r w:rsidRPr="00B818C2">
              <w:rPr>
                <w:b/>
                <w:sz w:val="24"/>
                <w:szCs w:val="24"/>
              </w:rPr>
              <w:t>Контрольная работа № 7 по теме: «Числовые неравенства и их свойства».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4733F" w:rsidRPr="00CD0497" w:rsidRDefault="0054733F" w:rsidP="008A25A4">
            <w:pPr>
              <w:rPr>
                <w:b/>
              </w:rPr>
            </w:pPr>
          </w:p>
        </w:tc>
      </w:tr>
      <w:tr w:rsidR="0054733F" w:rsidRPr="00CD0497" w:rsidTr="008A25A4">
        <w:tc>
          <w:tcPr>
            <w:tcW w:w="817" w:type="dxa"/>
          </w:tcPr>
          <w:p w:rsidR="0054733F" w:rsidRPr="00CD0497" w:rsidRDefault="0054733F" w:rsidP="008A25A4">
            <w:pPr>
              <w:jc w:val="center"/>
            </w:pPr>
            <w:r>
              <w:t>77</w:t>
            </w:r>
          </w:p>
        </w:tc>
        <w:tc>
          <w:tcPr>
            <w:tcW w:w="851" w:type="dxa"/>
          </w:tcPr>
          <w:p w:rsidR="0054733F" w:rsidRPr="00CD0497" w:rsidRDefault="0054733F" w:rsidP="008A25A4">
            <w:pPr>
              <w:jc w:val="center"/>
            </w:pPr>
            <w:r w:rsidRPr="00CD0497">
              <w:t>11.32</w:t>
            </w:r>
          </w:p>
        </w:tc>
        <w:tc>
          <w:tcPr>
            <w:tcW w:w="4394" w:type="dxa"/>
          </w:tcPr>
          <w:p w:rsidR="0054733F" w:rsidRPr="00CD0497" w:rsidRDefault="0054733F" w:rsidP="008A25A4">
            <w:r w:rsidRPr="009C4265">
              <w:rPr>
                <w:rFonts w:eastAsiaTheme="minorEastAsia"/>
                <w:sz w:val="24"/>
                <w:szCs w:val="24"/>
              </w:rPr>
              <w:t>Анализ. Пересечение и объединение множеств. Принцип</w:t>
            </w:r>
            <w:r>
              <w:rPr>
                <w:rFonts w:eastAsiaTheme="minorEastAsia"/>
                <w:sz w:val="24"/>
                <w:szCs w:val="24"/>
              </w:rPr>
              <w:t xml:space="preserve">  кругов Эйлера.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4733F" w:rsidRPr="00CD0497" w:rsidRDefault="0054733F" w:rsidP="008A25A4"/>
        </w:tc>
      </w:tr>
      <w:tr w:rsidR="0054733F" w:rsidRPr="00CD0497" w:rsidTr="008A25A4">
        <w:tc>
          <w:tcPr>
            <w:tcW w:w="817" w:type="dxa"/>
          </w:tcPr>
          <w:p w:rsidR="0054733F" w:rsidRPr="00777F05" w:rsidRDefault="0054733F" w:rsidP="008A25A4">
            <w:pPr>
              <w:jc w:val="center"/>
            </w:pPr>
            <w:r w:rsidRPr="00777F05">
              <w:t>78</w:t>
            </w:r>
          </w:p>
        </w:tc>
        <w:tc>
          <w:tcPr>
            <w:tcW w:w="851" w:type="dxa"/>
          </w:tcPr>
          <w:p w:rsidR="0054733F" w:rsidRPr="00CD0497" w:rsidRDefault="0054733F" w:rsidP="008A25A4">
            <w:pPr>
              <w:jc w:val="center"/>
            </w:pPr>
            <w:r w:rsidRPr="00CD0497">
              <w:t>11.33</w:t>
            </w:r>
          </w:p>
        </w:tc>
        <w:tc>
          <w:tcPr>
            <w:tcW w:w="4394" w:type="dxa"/>
          </w:tcPr>
          <w:p w:rsidR="0054733F" w:rsidRPr="009C4265" w:rsidRDefault="0054733F" w:rsidP="008A25A4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Числовы</w:t>
            </w:r>
            <w:r>
              <w:rPr>
                <w:rFonts w:eastAsiaTheme="minorEastAsia"/>
                <w:sz w:val="24"/>
                <w:szCs w:val="24"/>
              </w:rPr>
              <w:t>е промежутки: отрезок, интервал, полуинтервал, луч.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4733F" w:rsidRPr="00CD0497" w:rsidRDefault="0054733F" w:rsidP="008A25A4"/>
        </w:tc>
      </w:tr>
      <w:tr w:rsidR="0054733F" w:rsidRPr="00CD0497" w:rsidTr="008A25A4">
        <w:tc>
          <w:tcPr>
            <w:tcW w:w="10031" w:type="dxa"/>
            <w:gridSpan w:val="7"/>
          </w:tcPr>
          <w:p w:rsidR="0054733F" w:rsidRPr="00CD0497" w:rsidRDefault="0054733F" w:rsidP="008A25A4">
            <w:pPr>
              <w:jc w:val="center"/>
              <w:rPr>
                <w:b/>
              </w:rPr>
            </w:pPr>
            <w:r w:rsidRPr="00CD0497">
              <w:rPr>
                <w:b/>
              </w:rPr>
              <w:t>Четвертая  четверть – 8 учебных  недель</w:t>
            </w:r>
          </w:p>
          <w:p w:rsidR="0054733F" w:rsidRPr="00CD0497" w:rsidRDefault="0054733F" w:rsidP="008A25A4">
            <w:pPr>
              <w:jc w:val="center"/>
            </w:pPr>
            <w:r w:rsidRPr="00CD0497">
              <w:t>Контрольные работы – 2 + 1 итоговая</w:t>
            </w:r>
          </w:p>
          <w:p w:rsidR="0054733F" w:rsidRPr="00CD0497" w:rsidRDefault="0054733F" w:rsidP="008A25A4">
            <w:pPr>
              <w:jc w:val="center"/>
            </w:pPr>
            <w:r w:rsidRPr="00CD0497">
              <w:t>Самостоятельные  работы – 6</w:t>
            </w:r>
          </w:p>
          <w:p w:rsidR="0054733F" w:rsidRPr="00CD0497" w:rsidRDefault="0054733F" w:rsidP="008A25A4">
            <w:pPr>
              <w:jc w:val="center"/>
            </w:pPr>
            <w:r w:rsidRPr="00CD0497">
              <w:t>Тестовые  работы – 5</w:t>
            </w:r>
          </w:p>
        </w:tc>
      </w:tr>
      <w:tr w:rsidR="0054733F" w:rsidRPr="00CD0497" w:rsidTr="008A25A4">
        <w:tc>
          <w:tcPr>
            <w:tcW w:w="817" w:type="dxa"/>
          </w:tcPr>
          <w:p w:rsidR="0054733F" w:rsidRPr="00777F05" w:rsidRDefault="0054733F" w:rsidP="008A25A4">
            <w:pPr>
              <w:jc w:val="center"/>
            </w:pPr>
            <w:r w:rsidRPr="00777F05">
              <w:lastRenderedPageBreak/>
              <w:t>79</w:t>
            </w:r>
          </w:p>
        </w:tc>
        <w:tc>
          <w:tcPr>
            <w:tcW w:w="851" w:type="dxa"/>
          </w:tcPr>
          <w:p w:rsidR="0054733F" w:rsidRPr="00CD0497" w:rsidRDefault="0054733F" w:rsidP="008A25A4">
            <w:pPr>
              <w:jc w:val="center"/>
            </w:pPr>
            <w:r w:rsidRPr="00CD0497">
              <w:t>11.34</w:t>
            </w:r>
          </w:p>
        </w:tc>
        <w:tc>
          <w:tcPr>
            <w:tcW w:w="4394" w:type="dxa"/>
          </w:tcPr>
          <w:p w:rsidR="0054733F" w:rsidRPr="009C4265" w:rsidRDefault="0054733F" w:rsidP="008A25A4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Линейные  неравенства  с одной переменной.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4733F" w:rsidRPr="00CD0497" w:rsidRDefault="0054733F" w:rsidP="008A25A4"/>
        </w:tc>
      </w:tr>
      <w:tr w:rsidR="0054733F" w:rsidRPr="00CD0497" w:rsidTr="008A25A4">
        <w:tc>
          <w:tcPr>
            <w:tcW w:w="817" w:type="dxa"/>
          </w:tcPr>
          <w:p w:rsidR="0054733F" w:rsidRPr="00777F05" w:rsidRDefault="0054733F" w:rsidP="008A25A4">
            <w:pPr>
              <w:jc w:val="center"/>
            </w:pPr>
            <w:r w:rsidRPr="00777F05">
              <w:t>80</w:t>
            </w:r>
          </w:p>
        </w:tc>
        <w:tc>
          <w:tcPr>
            <w:tcW w:w="851" w:type="dxa"/>
          </w:tcPr>
          <w:p w:rsidR="0054733F" w:rsidRPr="00CD0497" w:rsidRDefault="0054733F" w:rsidP="008A25A4">
            <w:pPr>
              <w:jc w:val="center"/>
            </w:pPr>
            <w:r w:rsidRPr="00CD0497">
              <w:t>11.34</w:t>
            </w:r>
          </w:p>
        </w:tc>
        <w:tc>
          <w:tcPr>
            <w:tcW w:w="4394" w:type="dxa"/>
          </w:tcPr>
          <w:p w:rsidR="0054733F" w:rsidRPr="009C4265" w:rsidRDefault="0054733F" w:rsidP="008A25A4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Алгоритм решения линейных  неравенств с одной переменной.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4733F" w:rsidRPr="00CD0497" w:rsidRDefault="0054733F" w:rsidP="008A25A4"/>
        </w:tc>
      </w:tr>
      <w:tr w:rsidR="0054733F" w:rsidRPr="00CD0497" w:rsidTr="008A25A4">
        <w:tc>
          <w:tcPr>
            <w:tcW w:w="817" w:type="dxa"/>
          </w:tcPr>
          <w:p w:rsidR="0054733F" w:rsidRPr="00777F05" w:rsidRDefault="0054733F" w:rsidP="008A25A4">
            <w:pPr>
              <w:jc w:val="center"/>
            </w:pPr>
            <w:r w:rsidRPr="00777F05">
              <w:t>81</w:t>
            </w:r>
          </w:p>
        </w:tc>
        <w:tc>
          <w:tcPr>
            <w:tcW w:w="851" w:type="dxa"/>
          </w:tcPr>
          <w:p w:rsidR="0054733F" w:rsidRPr="00CD0497" w:rsidRDefault="0054733F" w:rsidP="008A25A4">
            <w:pPr>
              <w:jc w:val="center"/>
            </w:pPr>
            <w:r w:rsidRPr="00CD0497">
              <w:t>11.34</w:t>
            </w:r>
          </w:p>
        </w:tc>
        <w:tc>
          <w:tcPr>
            <w:tcW w:w="4394" w:type="dxa"/>
          </w:tcPr>
          <w:p w:rsidR="0054733F" w:rsidRPr="009C4265" w:rsidRDefault="0054733F" w:rsidP="008A25A4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Неравенства  с одной переменной. Способы записи ответа.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4733F" w:rsidRPr="00CD0497" w:rsidRDefault="0054733F" w:rsidP="008A25A4"/>
        </w:tc>
      </w:tr>
      <w:tr w:rsidR="0054733F" w:rsidRPr="00CD0497" w:rsidTr="008A25A4">
        <w:tc>
          <w:tcPr>
            <w:tcW w:w="817" w:type="dxa"/>
          </w:tcPr>
          <w:p w:rsidR="0054733F" w:rsidRPr="00777F05" w:rsidRDefault="0054733F" w:rsidP="008A25A4">
            <w:pPr>
              <w:jc w:val="center"/>
            </w:pPr>
            <w:r w:rsidRPr="00777F05">
              <w:t>82</w:t>
            </w:r>
          </w:p>
        </w:tc>
        <w:tc>
          <w:tcPr>
            <w:tcW w:w="851" w:type="dxa"/>
          </w:tcPr>
          <w:p w:rsidR="0054733F" w:rsidRPr="00CD0497" w:rsidRDefault="0054733F" w:rsidP="008A25A4">
            <w:pPr>
              <w:jc w:val="center"/>
            </w:pPr>
            <w:r w:rsidRPr="00CD0497">
              <w:t>11.35</w:t>
            </w:r>
          </w:p>
        </w:tc>
        <w:tc>
          <w:tcPr>
            <w:tcW w:w="4394" w:type="dxa"/>
          </w:tcPr>
          <w:p w:rsidR="0054733F" w:rsidRPr="009C4265" w:rsidRDefault="0054733F" w:rsidP="008A25A4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Системы  неравенств с одной переменной.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4733F" w:rsidRPr="00CD0497" w:rsidRDefault="0054733F" w:rsidP="008A25A4"/>
        </w:tc>
      </w:tr>
      <w:tr w:rsidR="0054733F" w:rsidRPr="00CD0497" w:rsidTr="008A25A4">
        <w:tc>
          <w:tcPr>
            <w:tcW w:w="817" w:type="dxa"/>
          </w:tcPr>
          <w:p w:rsidR="0054733F" w:rsidRPr="00777F05" w:rsidRDefault="0054733F" w:rsidP="008A25A4">
            <w:pPr>
              <w:jc w:val="center"/>
            </w:pPr>
            <w:r w:rsidRPr="00777F05">
              <w:t>83</w:t>
            </w:r>
          </w:p>
        </w:tc>
        <w:tc>
          <w:tcPr>
            <w:tcW w:w="851" w:type="dxa"/>
          </w:tcPr>
          <w:p w:rsidR="0054733F" w:rsidRPr="00CD0497" w:rsidRDefault="0054733F" w:rsidP="008A25A4">
            <w:pPr>
              <w:jc w:val="center"/>
            </w:pPr>
            <w:r w:rsidRPr="00CD0497">
              <w:t>11.35</w:t>
            </w:r>
          </w:p>
        </w:tc>
        <w:tc>
          <w:tcPr>
            <w:tcW w:w="4394" w:type="dxa"/>
          </w:tcPr>
          <w:p w:rsidR="0054733F" w:rsidRPr="009C4265" w:rsidRDefault="0054733F" w:rsidP="008A25A4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Правило решения систем  неравенств с одной переменной.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4733F" w:rsidRPr="00CD0497" w:rsidRDefault="0054733F" w:rsidP="008A25A4"/>
        </w:tc>
      </w:tr>
      <w:tr w:rsidR="0054733F" w:rsidRPr="00CD0497" w:rsidTr="008A25A4">
        <w:tc>
          <w:tcPr>
            <w:tcW w:w="817" w:type="dxa"/>
          </w:tcPr>
          <w:p w:rsidR="0054733F" w:rsidRPr="00777F05" w:rsidRDefault="0054733F" w:rsidP="008A25A4">
            <w:pPr>
              <w:jc w:val="center"/>
            </w:pPr>
            <w:r w:rsidRPr="00777F05">
              <w:t>84</w:t>
            </w:r>
          </w:p>
        </w:tc>
        <w:tc>
          <w:tcPr>
            <w:tcW w:w="851" w:type="dxa"/>
          </w:tcPr>
          <w:p w:rsidR="0054733F" w:rsidRPr="00CD0497" w:rsidRDefault="0054733F" w:rsidP="008A25A4">
            <w:pPr>
              <w:jc w:val="center"/>
            </w:pPr>
            <w:r w:rsidRPr="00CD0497">
              <w:t>11.35</w:t>
            </w:r>
          </w:p>
        </w:tc>
        <w:tc>
          <w:tcPr>
            <w:tcW w:w="4394" w:type="dxa"/>
          </w:tcPr>
          <w:p w:rsidR="0054733F" w:rsidRPr="009C4265" w:rsidRDefault="0054733F" w:rsidP="008A25A4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Решение систем  неравенств с одной переменной. Запись ответа.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4733F" w:rsidRPr="00CD0497" w:rsidRDefault="0054733F" w:rsidP="008A25A4">
            <w:pPr>
              <w:rPr>
                <w:b/>
              </w:rPr>
            </w:pPr>
          </w:p>
        </w:tc>
      </w:tr>
      <w:tr w:rsidR="0054733F" w:rsidRPr="00CD0497" w:rsidTr="008A25A4">
        <w:tc>
          <w:tcPr>
            <w:tcW w:w="817" w:type="dxa"/>
          </w:tcPr>
          <w:p w:rsidR="0054733F" w:rsidRPr="00777F05" w:rsidRDefault="0054733F" w:rsidP="008A25A4">
            <w:pPr>
              <w:jc w:val="center"/>
            </w:pPr>
            <w:r w:rsidRPr="00777F05">
              <w:t>85</w:t>
            </w:r>
          </w:p>
        </w:tc>
        <w:tc>
          <w:tcPr>
            <w:tcW w:w="851" w:type="dxa"/>
          </w:tcPr>
          <w:p w:rsidR="0054733F" w:rsidRPr="00CD0497" w:rsidRDefault="0054733F" w:rsidP="008A25A4">
            <w:pPr>
              <w:jc w:val="center"/>
            </w:pPr>
            <w:r w:rsidRPr="00CD0497">
              <w:t>11.35</w:t>
            </w:r>
          </w:p>
        </w:tc>
        <w:tc>
          <w:tcPr>
            <w:tcW w:w="4394" w:type="dxa"/>
          </w:tcPr>
          <w:p w:rsidR="0054733F" w:rsidRPr="009C4265" w:rsidRDefault="0054733F" w:rsidP="008A25A4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Обобщение и систематизация по теме «Линейные неравенства».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4733F" w:rsidRPr="00CD0497" w:rsidRDefault="0054733F" w:rsidP="008A25A4">
            <w:pPr>
              <w:rPr>
                <w:b/>
              </w:rPr>
            </w:pPr>
          </w:p>
        </w:tc>
      </w:tr>
      <w:tr w:rsidR="0054733F" w:rsidRPr="00CD0497" w:rsidTr="008A25A4">
        <w:tc>
          <w:tcPr>
            <w:tcW w:w="817" w:type="dxa"/>
          </w:tcPr>
          <w:p w:rsidR="0054733F" w:rsidRPr="00777F05" w:rsidRDefault="0054733F" w:rsidP="008A25A4">
            <w:pPr>
              <w:jc w:val="center"/>
            </w:pPr>
            <w:r w:rsidRPr="00777F05">
              <w:t>86</w:t>
            </w:r>
          </w:p>
        </w:tc>
        <w:tc>
          <w:tcPr>
            <w:tcW w:w="851" w:type="dxa"/>
          </w:tcPr>
          <w:p w:rsidR="0054733F" w:rsidRPr="00CD0497" w:rsidRDefault="0054733F" w:rsidP="008A25A4">
            <w:pPr>
              <w:jc w:val="center"/>
            </w:pPr>
          </w:p>
        </w:tc>
        <w:tc>
          <w:tcPr>
            <w:tcW w:w="4394" w:type="dxa"/>
          </w:tcPr>
          <w:p w:rsidR="0054733F" w:rsidRPr="00B818C2" w:rsidRDefault="0054733F" w:rsidP="008A25A4">
            <w:pPr>
              <w:rPr>
                <w:b/>
              </w:rPr>
            </w:pPr>
            <w:r w:rsidRPr="00B818C2">
              <w:rPr>
                <w:b/>
              </w:rPr>
              <w:t>Контрольная работа № 8 по теме: «Неравенства с одной переменной и их системы»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4733F" w:rsidRPr="00CD0497" w:rsidRDefault="0054733F" w:rsidP="008A25A4"/>
        </w:tc>
      </w:tr>
      <w:tr w:rsidR="0054733F" w:rsidRPr="00CD0497" w:rsidTr="008A25A4">
        <w:tc>
          <w:tcPr>
            <w:tcW w:w="817" w:type="dxa"/>
          </w:tcPr>
          <w:p w:rsidR="0054733F" w:rsidRPr="00CD0497" w:rsidRDefault="0054733F" w:rsidP="008A25A4">
            <w:pPr>
              <w:jc w:val="center"/>
            </w:pPr>
            <w:r>
              <w:t>87</w:t>
            </w:r>
          </w:p>
        </w:tc>
        <w:tc>
          <w:tcPr>
            <w:tcW w:w="851" w:type="dxa"/>
          </w:tcPr>
          <w:p w:rsidR="0054733F" w:rsidRPr="00CD0497" w:rsidRDefault="0054733F" w:rsidP="008A25A4">
            <w:pPr>
              <w:jc w:val="center"/>
            </w:pPr>
            <w:r w:rsidRPr="00CD0497">
              <w:t>11.36</w:t>
            </w:r>
          </w:p>
        </w:tc>
        <w:tc>
          <w:tcPr>
            <w:tcW w:w="4394" w:type="dxa"/>
          </w:tcPr>
          <w:p w:rsidR="0054733F" w:rsidRPr="00702F6D" w:rsidRDefault="0054733F" w:rsidP="008A25A4">
            <w:pPr>
              <w:rPr>
                <w:sz w:val="22"/>
                <w:szCs w:val="22"/>
              </w:rPr>
            </w:pPr>
            <w:r w:rsidRPr="00702F6D">
              <w:rPr>
                <w:sz w:val="22"/>
                <w:szCs w:val="22"/>
              </w:rPr>
              <w:t>Анализ. Доказательство  неравенств. (Из рубрики «Для тех, кто хочет знать больше»).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4733F" w:rsidRPr="00CD0497" w:rsidRDefault="0054733F" w:rsidP="008A25A4"/>
        </w:tc>
      </w:tr>
      <w:tr w:rsidR="0054733F" w:rsidRPr="00CD0497" w:rsidTr="008A25A4">
        <w:tc>
          <w:tcPr>
            <w:tcW w:w="10031" w:type="dxa"/>
            <w:gridSpan w:val="7"/>
          </w:tcPr>
          <w:p w:rsidR="0054733F" w:rsidRPr="00702F6D" w:rsidRDefault="0054733F" w:rsidP="008A25A4">
            <w:pPr>
              <w:jc w:val="center"/>
              <w:rPr>
                <w:b/>
                <w:sz w:val="24"/>
                <w:szCs w:val="24"/>
              </w:rPr>
            </w:pPr>
            <w:r w:rsidRPr="00702F6D">
              <w:rPr>
                <w:b/>
                <w:sz w:val="24"/>
                <w:szCs w:val="24"/>
              </w:rPr>
              <w:t>Степень  с  целым  показа</w:t>
            </w:r>
            <w:r>
              <w:rPr>
                <w:b/>
                <w:sz w:val="24"/>
                <w:szCs w:val="24"/>
              </w:rPr>
              <w:t>телем.  Элементы  статистики (11</w:t>
            </w:r>
            <w:r w:rsidRPr="00702F6D">
              <w:rPr>
                <w:b/>
                <w:sz w:val="24"/>
                <w:szCs w:val="24"/>
              </w:rPr>
              <w:t xml:space="preserve"> часов).</w:t>
            </w:r>
          </w:p>
        </w:tc>
      </w:tr>
      <w:tr w:rsidR="0054733F" w:rsidRPr="00CD0497" w:rsidTr="008A25A4">
        <w:tc>
          <w:tcPr>
            <w:tcW w:w="817" w:type="dxa"/>
          </w:tcPr>
          <w:p w:rsidR="0054733F" w:rsidRPr="00777F05" w:rsidRDefault="0054733F" w:rsidP="008A25A4">
            <w:pPr>
              <w:jc w:val="center"/>
            </w:pPr>
            <w:r w:rsidRPr="00777F05">
              <w:t>88</w:t>
            </w:r>
          </w:p>
        </w:tc>
        <w:tc>
          <w:tcPr>
            <w:tcW w:w="851" w:type="dxa"/>
          </w:tcPr>
          <w:p w:rsidR="0054733F" w:rsidRPr="00CD0497" w:rsidRDefault="0054733F" w:rsidP="008A25A4">
            <w:pPr>
              <w:jc w:val="center"/>
            </w:pPr>
            <w:r w:rsidRPr="00CD0497">
              <w:t>12.37</w:t>
            </w:r>
          </w:p>
        </w:tc>
        <w:tc>
          <w:tcPr>
            <w:tcW w:w="4394" w:type="dxa"/>
          </w:tcPr>
          <w:p w:rsidR="0054733F" w:rsidRPr="009C4265" w:rsidRDefault="0054733F" w:rsidP="008A25A4">
            <w:pPr>
              <w:tabs>
                <w:tab w:val="left" w:pos="586"/>
              </w:tabs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Анализ. Определение степени с целым отрицательным показателем.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4733F" w:rsidRPr="00CD0497" w:rsidRDefault="0054733F" w:rsidP="008A25A4"/>
        </w:tc>
      </w:tr>
      <w:tr w:rsidR="0054733F" w:rsidRPr="00CD0497" w:rsidTr="008A25A4">
        <w:tc>
          <w:tcPr>
            <w:tcW w:w="817" w:type="dxa"/>
          </w:tcPr>
          <w:p w:rsidR="0054733F" w:rsidRPr="00777F05" w:rsidRDefault="0054733F" w:rsidP="008A25A4">
            <w:pPr>
              <w:jc w:val="center"/>
            </w:pPr>
            <w:r w:rsidRPr="00777F05">
              <w:t>89</w:t>
            </w:r>
          </w:p>
        </w:tc>
        <w:tc>
          <w:tcPr>
            <w:tcW w:w="851" w:type="dxa"/>
          </w:tcPr>
          <w:p w:rsidR="0054733F" w:rsidRPr="00CD0497" w:rsidRDefault="0054733F" w:rsidP="008A25A4">
            <w:pPr>
              <w:jc w:val="center"/>
            </w:pPr>
            <w:r w:rsidRPr="00CD0497">
              <w:t>12.37</w:t>
            </w:r>
          </w:p>
        </w:tc>
        <w:tc>
          <w:tcPr>
            <w:tcW w:w="4394" w:type="dxa"/>
          </w:tcPr>
          <w:p w:rsidR="0054733F" w:rsidRPr="009C4265" w:rsidRDefault="0054733F" w:rsidP="008A25A4">
            <w:pPr>
              <w:tabs>
                <w:tab w:val="left" w:pos="586"/>
              </w:tabs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Вычисление  значения  степени  с целым отрицательным показателем.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4733F" w:rsidRPr="00CD0497" w:rsidRDefault="0054733F" w:rsidP="008A25A4"/>
        </w:tc>
      </w:tr>
      <w:tr w:rsidR="0054733F" w:rsidRPr="00CD0497" w:rsidTr="008A25A4">
        <w:tc>
          <w:tcPr>
            <w:tcW w:w="817" w:type="dxa"/>
          </w:tcPr>
          <w:p w:rsidR="0054733F" w:rsidRPr="00777F05" w:rsidRDefault="0054733F" w:rsidP="008A25A4">
            <w:pPr>
              <w:jc w:val="center"/>
            </w:pPr>
            <w:r w:rsidRPr="00777F05">
              <w:t>90</w:t>
            </w:r>
          </w:p>
        </w:tc>
        <w:tc>
          <w:tcPr>
            <w:tcW w:w="851" w:type="dxa"/>
          </w:tcPr>
          <w:p w:rsidR="0054733F" w:rsidRPr="00CD0497" w:rsidRDefault="0054733F" w:rsidP="008A25A4">
            <w:pPr>
              <w:jc w:val="center"/>
            </w:pPr>
            <w:r w:rsidRPr="00CD0497">
              <w:t>12.38</w:t>
            </w:r>
          </w:p>
        </w:tc>
        <w:tc>
          <w:tcPr>
            <w:tcW w:w="4394" w:type="dxa"/>
          </w:tcPr>
          <w:p w:rsidR="0054733F" w:rsidRPr="009C4265" w:rsidRDefault="0054733F" w:rsidP="008A25A4">
            <w:pPr>
              <w:tabs>
                <w:tab w:val="left" w:pos="586"/>
              </w:tabs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Свойства степени с целым показателем.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4733F" w:rsidRPr="00CD0497" w:rsidRDefault="0054733F" w:rsidP="008A25A4"/>
        </w:tc>
      </w:tr>
      <w:tr w:rsidR="0054733F" w:rsidRPr="00CD0497" w:rsidTr="008A25A4">
        <w:tc>
          <w:tcPr>
            <w:tcW w:w="817" w:type="dxa"/>
          </w:tcPr>
          <w:p w:rsidR="0054733F" w:rsidRPr="00777F05" w:rsidRDefault="0054733F" w:rsidP="008A25A4">
            <w:pPr>
              <w:jc w:val="center"/>
            </w:pPr>
            <w:r w:rsidRPr="00777F05">
              <w:t>91</w:t>
            </w:r>
          </w:p>
        </w:tc>
        <w:tc>
          <w:tcPr>
            <w:tcW w:w="851" w:type="dxa"/>
          </w:tcPr>
          <w:p w:rsidR="0054733F" w:rsidRPr="00CD0497" w:rsidRDefault="0054733F" w:rsidP="008A25A4">
            <w:pPr>
              <w:jc w:val="center"/>
            </w:pPr>
            <w:r w:rsidRPr="00CD0497">
              <w:t>12.38</w:t>
            </w:r>
          </w:p>
        </w:tc>
        <w:tc>
          <w:tcPr>
            <w:tcW w:w="4394" w:type="dxa"/>
          </w:tcPr>
          <w:p w:rsidR="0054733F" w:rsidRPr="00702F6D" w:rsidRDefault="0054733F" w:rsidP="008A25A4">
            <w:pPr>
              <w:tabs>
                <w:tab w:val="left" w:pos="586"/>
              </w:tabs>
              <w:rPr>
                <w:rFonts w:eastAsiaTheme="minorEastAsia"/>
                <w:sz w:val="22"/>
                <w:szCs w:val="22"/>
              </w:rPr>
            </w:pPr>
            <w:r w:rsidRPr="00702F6D">
              <w:rPr>
                <w:rFonts w:eastAsiaTheme="minorEastAsia"/>
                <w:sz w:val="22"/>
                <w:szCs w:val="22"/>
              </w:rPr>
              <w:t>Применение свойства степени с целым показателем для преобразования выражений.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4733F" w:rsidRPr="00CD0497" w:rsidRDefault="0054733F" w:rsidP="008A25A4"/>
        </w:tc>
      </w:tr>
      <w:tr w:rsidR="0054733F" w:rsidRPr="00CD0497" w:rsidTr="008A25A4">
        <w:tc>
          <w:tcPr>
            <w:tcW w:w="817" w:type="dxa"/>
          </w:tcPr>
          <w:p w:rsidR="0054733F" w:rsidRPr="00777F05" w:rsidRDefault="0054733F" w:rsidP="008A25A4">
            <w:pPr>
              <w:jc w:val="center"/>
            </w:pPr>
            <w:r w:rsidRPr="00777F05">
              <w:t>92</w:t>
            </w:r>
          </w:p>
        </w:tc>
        <w:tc>
          <w:tcPr>
            <w:tcW w:w="851" w:type="dxa"/>
          </w:tcPr>
          <w:p w:rsidR="0054733F" w:rsidRPr="00CD0497" w:rsidRDefault="0054733F" w:rsidP="008A25A4">
            <w:pPr>
              <w:jc w:val="center"/>
            </w:pPr>
            <w:r w:rsidRPr="00CD0497">
              <w:t>12.39</w:t>
            </w:r>
          </w:p>
        </w:tc>
        <w:tc>
          <w:tcPr>
            <w:tcW w:w="4394" w:type="dxa"/>
          </w:tcPr>
          <w:p w:rsidR="0054733F" w:rsidRPr="009C4265" w:rsidRDefault="0054733F" w:rsidP="008A25A4">
            <w:pPr>
              <w:tabs>
                <w:tab w:val="left" w:pos="586"/>
              </w:tabs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Стандартный вид числа. Правило записи числа в стандартном  виде.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4733F" w:rsidRPr="00CD0497" w:rsidRDefault="0054733F" w:rsidP="008A25A4"/>
        </w:tc>
      </w:tr>
      <w:tr w:rsidR="0054733F" w:rsidRPr="00CD0497" w:rsidTr="008A25A4">
        <w:tc>
          <w:tcPr>
            <w:tcW w:w="817" w:type="dxa"/>
          </w:tcPr>
          <w:p w:rsidR="0054733F" w:rsidRPr="00777F05" w:rsidRDefault="0054733F" w:rsidP="008A25A4">
            <w:pPr>
              <w:jc w:val="center"/>
            </w:pPr>
            <w:r w:rsidRPr="00777F05">
              <w:t>93</w:t>
            </w:r>
          </w:p>
        </w:tc>
        <w:tc>
          <w:tcPr>
            <w:tcW w:w="851" w:type="dxa"/>
          </w:tcPr>
          <w:p w:rsidR="0054733F" w:rsidRPr="00CD0497" w:rsidRDefault="0054733F" w:rsidP="008A25A4">
            <w:pPr>
              <w:jc w:val="center"/>
            </w:pPr>
            <w:r w:rsidRPr="00CD0497">
              <w:t>12.39</w:t>
            </w:r>
          </w:p>
        </w:tc>
        <w:tc>
          <w:tcPr>
            <w:tcW w:w="4394" w:type="dxa"/>
          </w:tcPr>
          <w:p w:rsidR="0054733F" w:rsidRPr="009C4265" w:rsidRDefault="0054733F" w:rsidP="008A25A4">
            <w:pPr>
              <w:tabs>
                <w:tab w:val="left" w:pos="586"/>
              </w:tabs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Запись  чисел  в стандартном виде. Порядок числа.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4733F" w:rsidRPr="00CD0497" w:rsidRDefault="0054733F" w:rsidP="008A25A4">
            <w:pPr>
              <w:rPr>
                <w:b/>
              </w:rPr>
            </w:pPr>
          </w:p>
        </w:tc>
      </w:tr>
      <w:tr w:rsidR="0054733F" w:rsidRPr="00CD0497" w:rsidTr="008A25A4">
        <w:tc>
          <w:tcPr>
            <w:tcW w:w="817" w:type="dxa"/>
          </w:tcPr>
          <w:p w:rsidR="0054733F" w:rsidRPr="00CD0497" w:rsidRDefault="0054733F" w:rsidP="008A25A4">
            <w:pPr>
              <w:jc w:val="center"/>
            </w:pPr>
            <w:r>
              <w:t>94</w:t>
            </w:r>
          </w:p>
        </w:tc>
        <w:tc>
          <w:tcPr>
            <w:tcW w:w="851" w:type="dxa"/>
          </w:tcPr>
          <w:p w:rsidR="0054733F" w:rsidRPr="00CD0497" w:rsidRDefault="0054733F" w:rsidP="008A25A4">
            <w:pPr>
              <w:jc w:val="center"/>
            </w:pPr>
          </w:p>
        </w:tc>
        <w:tc>
          <w:tcPr>
            <w:tcW w:w="4394" w:type="dxa"/>
          </w:tcPr>
          <w:p w:rsidR="0054733F" w:rsidRPr="00702F6D" w:rsidRDefault="0054733F" w:rsidP="008A25A4">
            <w:pPr>
              <w:tabs>
                <w:tab w:val="left" w:pos="586"/>
              </w:tabs>
              <w:rPr>
                <w:sz w:val="22"/>
                <w:szCs w:val="22"/>
              </w:rPr>
            </w:pPr>
            <w:r w:rsidRPr="00702F6D">
              <w:rPr>
                <w:b/>
                <w:sz w:val="22"/>
                <w:szCs w:val="22"/>
              </w:rPr>
              <w:t>Контрольная работа № 9 по теме: «Степень с целым показателем и ее свойства»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4733F" w:rsidRPr="00CD0497" w:rsidRDefault="0054733F" w:rsidP="008A25A4">
            <w:pPr>
              <w:rPr>
                <w:b/>
              </w:rPr>
            </w:pPr>
          </w:p>
        </w:tc>
      </w:tr>
      <w:tr w:rsidR="0054733F" w:rsidRPr="00CD0497" w:rsidTr="008A25A4">
        <w:tc>
          <w:tcPr>
            <w:tcW w:w="817" w:type="dxa"/>
          </w:tcPr>
          <w:p w:rsidR="0054733F" w:rsidRPr="00CD0497" w:rsidRDefault="0054733F" w:rsidP="008A25A4">
            <w:pPr>
              <w:jc w:val="center"/>
            </w:pPr>
            <w:r>
              <w:t>95</w:t>
            </w:r>
          </w:p>
        </w:tc>
        <w:tc>
          <w:tcPr>
            <w:tcW w:w="851" w:type="dxa"/>
          </w:tcPr>
          <w:p w:rsidR="0054733F" w:rsidRPr="00CD0497" w:rsidRDefault="0054733F" w:rsidP="008A25A4">
            <w:pPr>
              <w:jc w:val="center"/>
            </w:pPr>
            <w:r w:rsidRPr="00CD0497">
              <w:t>13.40</w:t>
            </w:r>
          </w:p>
        </w:tc>
        <w:tc>
          <w:tcPr>
            <w:tcW w:w="4394" w:type="dxa"/>
          </w:tcPr>
          <w:p w:rsidR="0054733F" w:rsidRPr="00702F6D" w:rsidRDefault="0054733F" w:rsidP="008A25A4">
            <w:pPr>
              <w:tabs>
                <w:tab w:val="left" w:pos="586"/>
              </w:tabs>
              <w:rPr>
                <w:sz w:val="24"/>
                <w:szCs w:val="24"/>
              </w:rPr>
            </w:pPr>
            <w:r w:rsidRPr="00702F6D">
              <w:rPr>
                <w:sz w:val="24"/>
                <w:szCs w:val="24"/>
              </w:rPr>
              <w:t>Анализ. Сбор  статистических данных.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4733F" w:rsidRPr="00CD0497" w:rsidRDefault="0054733F" w:rsidP="008A25A4">
            <w:pPr>
              <w:rPr>
                <w:b/>
              </w:rPr>
            </w:pPr>
          </w:p>
        </w:tc>
      </w:tr>
      <w:tr w:rsidR="0054733F" w:rsidRPr="00CD0497" w:rsidTr="008A25A4">
        <w:tc>
          <w:tcPr>
            <w:tcW w:w="817" w:type="dxa"/>
          </w:tcPr>
          <w:p w:rsidR="0054733F" w:rsidRPr="00CD0497" w:rsidRDefault="0054733F" w:rsidP="008A25A4">
            <w:pPr>
              <w:jc w:val="center"/>
            </w:pPr>
            <w:r>
              <w:t>96</w:t>
            </w:r>
          </w:p>
        </w:tc>
        <w:tc>
          <w:tcPr>
            <w:tcW w:w="851" w:type="dxa"/>
          </w:tcPr>
          <w:p w:rsidR="0054733F" w:rsidRPr="00CD0497" w:rsidRDefault="0054733F" w:rsidP="008A25A4">
            <w:pPr>
              <w:jc w:val="center"/>
            </w:pPr>
            <w:r w:rsidRPr="00CD0497">
              <w:t>13.41</w:t>
            </w:r>
          </w:p>
        </w:tc>
        <w:tc>
          <w:tcPr>
            <w:tcW w:w="4394" w:type="dxa"/>
          </w:tcPr>
          <w:p w:rsidR="0054733F" w:rsidRPr="00702F6D" w:rsidRDefault="0054733F" w:rsidP="008A25A4">
            <w:pPr>
              <w:tabs>
                <w:tab w:val="left" w:pos="586"/>
              </w:tabs>
              <w:rPr>
                <w:sz w:val="24"/>
                <w:szCs w:val="24"/>
              </w:rPr>
            </w:pPr>
            <w:r w:rsidRPr="00702F6D">
              <w:rPr>
                <w:sz w:val="24"/>
                <w:szCs w:val="24"/>
              </w:rPr>
              <w:t xml:space="preserve">Наглядное представление статистической информации. 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4733F" w:rsidRPr="00CD0497" w:rsidRDefault="0054733F" w:rsidP="008A25A4">
            <w:pPr>
              <w:rPr>
                <w:b/>
              </w:rPr>
            </w:pPr>
          </w:p>
        </w:tc>
      </w:tr>
      <w:tr w:rsidR="0054733F" w:rsidRPr="00CD0497" w:rsidTr="008A25A4">
        <w:tc>
          <w:tcPr>
            <w:tcW w:w="817" w:type="dxa"/>
          </w:tcPr>
          <w:p w:rsidR="0054733F" w:rsidRPr="00CD0497" w:rsidRDefault="0054733F" w:rsidP="008A25A4">
            <w:pPr>
              <w:jc w:val="center"/>
            </w:pPr>
            <w:r>
              <w:t>97</w:t>
            </w:r>
          </w:p>
        </w:tc>
        <w:tc>
          <w:tcPr>
            <w:tcW w:w="851" w:type="dxa"/>
          </w:tcPr>
          <w:p w:rsidR="0054733F" w:rsidRPr="00CD0497" w:rsidRDefault="0054733F" w:rsidP="008A25A4">
            <w:pPr>
              <w:jc w:val="center"/>
            </w:pPr>
            <w:r w:rsidRPr="00CD0497">
              <w:t>13.41</w:t>
            </w:r>
          </w:p>
        </w:tc>
        <w:tc>
          <w:tcPr>
            <w:tcW w:w="4394" w:type="dxa"/>
          </w:tcPr>
          <w:p w:rsidR="0054733F" w:rsidRPr="00702F6D" w:rsidRDefault="0054733F" w:rsidP="008A25A4">
            <w:pPr>
              <w:tabs>
                <w:tab w:val="left" w:pos="586"/>
              </w:tabs>
              <w:rPr>
                <w:sz w:val="24"/>
                <w:szCs w:val="24"/>
              </w:rPr>
            </w:pPr>
            <w:r w:rsidRPr="00702F6D">
              <w:rPr>
                <w:sz w:val="24"/>
                <w:szCs w:val="24"/>
              </w:rPr>
              <w:t>Столбчатые  и  круговые  диаграммы, полигоны и гистограммы.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4733F" w:rsidRPr="00CD0497" w:rsidRDefault="0054733F" w:rsidP="008A25A4">
            <w:pPr>
              <w:rPr>
                <w:b/>
              </w:rPr>
            </w:pPr>
          </w:p>
        </w:tc>
      </w:tr>
      <w:tr w:rsidR="0054733F" w:rsidRPr="00CD0497" w:rsidTr="008A25A4">
        <w:tc>
          <w:tcPr>
            <w:tcW w:w="817" w:type="dxa"/>
          </w:tcPr>
          <w:p w:rsidR="0054733F" w:rsidRPr="00CD0497" w:rsidRDefault="0054733F" w:rsidP="008A25A4">
            <w:pPr>
              <w:jc w:val="center"/>
            </w:pPr>
            <w:r>
              <w:t>98</w:t>
            </w:r>
          </w:p>
        </w:tc>
        <w:tc>
          <w:tcPr>
            <w:tcW w:w="851" w:type="dxa"/>
          </w:tcPr>
          <w:p w:rsidR="0054733F" w:rsidRPr="00CD0497" w:rsidRDefault="0054733F" w:rsidP="008A25A4">
            <w:pPr>
              <w:jc w:val="center"/>
            </w:pPr>
            <w:r w:rsidRPr="00CD0497">
              <w:t>13.42</w:t>
            </w:r>
          </w:p>
        </w:tc>
        <w:tc>
          <w:tcPr>
            <w:tcW w:w="4394" w:type="dxa"/>
          </w:tcPr>
          <w:p w:rsidR="0054733F" w:rsidRPr="00CD0497" w:rsidRDefault="0054733F" w:rsidP="008A25A4">
            <w:r w:rsidRPr="00CD0497">
              <w:t>Функции</w:t>
            </w:r>
            <w:r w:rsidRPr="00CD0497">
              <w:rPr>
                <w:rFonts w:asciiTheme="minorHAnsi" w:eastAsiaTheme="minorHAnsi" w:hAnsiTheme="minorHAnsi" w:cstheme="minorBidi"/>
                <w:position w:val="-10"/>
                <w:sz w:val="22"/>
                <w:szCs w:val="22"/>
                <w:lang w:eastAsia="en-US"/>
              </w:rPr>
              <w:object w:dxaOrig="740" w:dyaOrig="360">
                <v:shape id="_x0000_i1027" type="#_x0000_t75" style="width:36.75pt;height:18.75pt" o:ole="">
                  <v:imagedata r:id="rId9" o:title=""/>
                </v:shape>
                <o:OLEObject Type="Embed" ProgID="Equation.3" ShapeID="_x0000_i1027" DrawAspect="Content" ObjectID="_1692636387" r:id="rId10"/>
              </w:object>
            </w:r>
            <w:r w:rsidRPr="00CD0497">
              <w:t xml:space="preserve">и </w:t>
            </w:r>
            <w:r w:rsidRPr="00CD0497">
              <w:rPr>
                <w:rFonts w:asciiTheme="minorHAnsi" w:eastAsiaTheme="minorHAnsi" w:hAnsiTheme="minorHAnsi" w:cstheme="minorBidi"/>
                <w:position w:val="-10"/>
                <w:sz w:val="22"/>
                <w:szCs w:val="22"/>
                <w:lang w:eastAsia="en-US"/>
              </w:rPr>
              <w:object w:dxaOrig="760" w:dyaOrig="360">
                <v:shape id="_x0000_i1028" type="#_x0000_t75" style="width:38.25pt;height:18.75pt" o:ole="">
                  <v:imagedata r:id="rId11" o:title=""/>
                </v:shape>
                <o:OLEObject Type="Embed" ProgID="Equation.3" ShapeID="_x0000_i1028" DrawAspect="Content" ObjectID="_1692636388" r:id="rId12"/>
              </w:object>
            </w:r>
            <w:r w:rsidRPr="00CD0497">
              <w:t>,  их  свойства.  (Из рубрики «Для тех, кто хочет знать больше»).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4733F" w:rsidRPr="00CD0497" w:rsidRDefault="0054733F" w:rsidP="008A25A4">
            <w:pPr>
              <w:rPr>
                <w:b/>
              </w:rPr>
            </w:pPr>
          </w:p>
        </w:tc>
      </w:tr>
      <w:tr w:rsidR="0054733F" w:rsidRPr="00CD0497" w:rsidTr="008A25A4">
        <w:tc>
          <w:tcPr>
            <w:tcW w:w="10031" w:type="dxa"/>
            <w:gridSpan w:val="7"/>
          </w:tcPr>
          <w:p w:rsidR="0054733F" w:rsidRPr="00702F6D" w:rsidRDefault="0054733F" w:rsidP="008A25A4">
            <w:pPr>
              <w:jc w:val="center"/>
              <w:rPr>
                <w:b/>
                <w:sz w:val="24"/>
                <w:szCs w:val="24"/>
              </w:rPr>
            </w:pPr>
            <w:r w:rsidRPr="00702F6D">
              <w:rPr>
                <w:b/>
                <w:sz w:val="24"/>
                <w:szCs w:val="24"/>
              </w:rPr>
              <w:t>Обобщение  и  систематизация  материала  8 класса (4 часа).</w:t>
            </w:r>
          </w:p>
        </w:tc>
      </w:tr>
      <w:tr w:rsidR="0054733F" w:rsidRPr="00CD0497" w:rsidTr="008A25A4">
        <w:tc>
          <w:tcPr>
            <w:tcW w:w="817" w:type="dxa"/>
          </w:tcPr>
          <w:p w:rsidR="0054733F" w:rsidRPr="00CD0497" w:rsidRDefault="0054733F" w:rsidP="008A25A4">
            <w:pPr>
              <w:jc w:val="center"/>
            </w:pPr>
            <w:r>
              <w:t>99</w:t>
            </w:r>
          </w:p>
        </w:tc>
        <w:tc>
          <w:tcPr>
            <w:tcW w:w="851" w:type="dxa"/>
          </w:tcPr>
          <w:p w:rsidR="0054733F" w:rsidRPr="00CD0497" w:rsidRDefault="0054733F" w:rsidP="008A25A4">
            <w:pPr>
              <w:jc w:val="center"/>
              <w:rPr>
                <w:b/>
              </w:rPr>
            </w:pPr>
          </w:p>
        </w:tc>
        <w:tc>
          <w:tcPr>
            <w:tcW w:w="4394" w:type="dxa"/>
          </w:tcPr>
          <w:p w:rsidR="0054733F" w:rsidRPr="00702F6D" w:rsidRDefault="0054733F" w:rsidP="008A25A4">
            <w:pPr>
              <w:rPr>
                <w:sz w:val="24"/>
                <w:szCs w:val="24"/>
              </w:rPr>
            </w:pPr>
            <w:r w:rsidRPr="00702F6D">
              <w:rPr>
                <w:sz w:val="24"/>
                <w:szCs w:val="24"/>
              </w:rPr>
              <w:t>Повторение: рациональные  дроби.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4733F" w:rsidRPr="00CD0497" w:rsidRDefault="0054733F" w:rsidP="008A25A4"/>
        </w:tc>
      </w:tr>
      <w:tr w:rsidR="0054733F" w:rsidRPr="00CD0497" w:rsidTr="008A25A4">
        <w:tc>
          <w:tcPr>
            <w:tcW w:w="817" w:type="dxa"/>
          </w:tcPr>
          <w:p w:rsidR="0054733F" w:rsidRPr="00CD0497" w:rsidRDefault="0054733F" w:rsidP="008A25A4">
            <w:pPr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54733F" w:rsidRPr="00CD0497" w:rsidRDefault="0054733F" w:rsidP="008A25A4">
            <w:pPr>
              <w:jc w:val="center"/>
              <w:rPr>
                <w:b/>
              </w:rPr>
            </w:pPr>
          </w:p>
        </w:tc>
        <w:tc>
          <w:tcPr>
            <w:tcW w:w="4394" w:type="dxa"/>
          </w:tcPr>
          <w:p w:rsidR="0054733F" w:rsidRPr="00702F6D" w:rsidRDefault="0054733F" w:rsidP="008A25A4">
            <w:pPr>
              <w:rPr>
                <w:sz w:val="24"/>
                <w:szCs w:val="24"/>
              </w:rPr>
            </w:pPr>
            <w:r w:rsidRPr="00702F6D">
              <w:rPr>
                <w:sz w:val="24"/>
                <w:szCs w:val="24"/>
              </w:rPr>
              <w:t>Повторение: квадратные  уравнения.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4733F" w:rsidRPr="00CD0497" w:rsidRDefault="0054733F" w:rsidP="008A25A4"/>
        </w:tc>
      </w:tr>
      <w:tr w:rsidR="0054733F" w:rsidRPr="00CD0497" w:rsidTr="008A25A4">
        <w:tc>
          <w:tcPr>
            <w:tcW w:w="817" w:type="dxa"/>
          </w:tcPr>
          <w:p w:rsidR="0054733F" w:rsidRPr="00CD0497" w:rsidRDefault="0054733F" w:rsidP="008A25A4">
            <w:pPr>
              <w:jc w:val="center"/>
            </w:pPr>
            <w:r>
              <w:t>101</w:t>
            </w:r>
          </w:p>
        </w:tc>
        <w:tc>
          <w:tcPr>
            <w:tcW w:w="851" w:type="dxa"/>
          </w:tcPr>
          <w:p w:rsidR="0054733F" w:rsidRPr="00CD0497" w:rsidRDefault="0054733F" w:rsidP="008A25A4">
            <w:pPr>
              <w:jc w:val="center"/>
              <w:rPr>
                <w:b/>
              </w:rPr>
            </w:pPr>
          </w:p>
        </w:tc>
        <w:tc>
          <w:tcPr>
            <w:tcW w:w="4394" w:type="dxa"/>
          </w:tcPr>
          <w:p w:rsidR="0054733F" w:rsidRPr="00702F6D" w:rsidRDefault="0054733F" w:rsidP="008A25A4">
            <w:pPr>
              <w:rPr>
                <w:b/>
                <w:sz w:val="24"/>
                <w:szCs w:val="24"/>
              </w:rPr>
            </w:pPr>
            <w:r w:rsidRPr="00702F6D">
              <w:rPr>
                <w:b/>
                <w:sz w:val="24"/>
                <w:szCs w:val="24"/>
              </w:rPr>
              <w:t>Аттестационная   работа  за  курс  алгебры  8  класса.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4733F" w:rsidRPr="00CD0497" w:rsidRDefault="0054733F" w:rsidP="008A25A4"/>
        </w:tc>
      </w:tr>
      <w:tr w:rsidR="0054733F" w:rsidRPr="00CD0497" w:rsidTr="008A25A4">
        <w:tc>
          <w:tcPr>
            <w:tcW w:w="817" w:type="dxa"/>
          </w:tcPr>
          <w:p w:rsidR="0054733F" w:rsidRPr="00CD0497" w:rsidRDefault="0054733F" w:rsidP="008A25A4">
            <w:pPr>
              <w:jc w:val="center"/>
            </w:pPr>
            <w:r>
              <w:t>102</w:t>
            </w:r>
          </w:p>
        </w:tc>
        <w:tc>
          <w:tcPr>
            <w:tcW w:w="851" w:type="dxa"/>
          </w:tcPr>
          <w:p w:rsidR="0054733F" w:rsidRPr="00CD0497" w:rsidRDefault="0054733F" w:rsidP="008A25A4">
            <w:pPr>
              <w:jc w:val="center"/>
              <w:rPr>
                <w:b/>
              </w:rPr>
            </w:pPr>
          </w:p>
        </w:tc>
        <w:tc>
          <w:tcPr>
            <w:tcW w:w="4394" w:type="dxa"/>
          </w:tcPr>
          <w:p w:rsidR="0054733F" w:rsidRPr="00702F6D" w:rsidRDefault="0054733F" w:rsidP="008A25A4">
            <w:pPr>
              <w:rPr>
                <w:sz w:val="24"/>
                <w:szCs w:val="24"/>
              </w:rPr>
            </w:pPr>
            <w:r w:rsidRPr="00702F6D">
              <w:rPr>
                <w:sz w:val="24"/>
                <w:szCs w:val="24"/>
                <w:shd w:val="clear" w:color="auto" w:fill="FFFFFF"/>
              </w:rPr>
              <w:t>Итоговый  урок  по  курсу алгебры 8  класса.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4733F" w:rsidRPr="00CD0497" w:rsidRDefault="0054733F" w:rsidP="008A25A4">
            <w:pPr>
              <w:jc w:val="center"/>
              <w:rPr>
                <w:b/>
              </w:rPr>
            </w:pPr>
          </w:p>
        </w:tc>
      </w:tr>
      <w:tr w:rsidR="0054733F" w:rsidRPr="00CD0497" w:rsidTr="008A25A4">
        <w:tc>
          <w:tcPr>
            <w:tcW w:w="817" w:type="dxa"/>
          </w:tcPr>
          <w:p w:rsidR="0054733F" w:rsidRPr="00CD0497" w:rsidRDefault="0054733F" w:rsidP="008A25A4">
            <w:pPr>
              <w:jc w:val="center"/>
            </w:pPr>
          </w:p>
        </w:tc>
        <w:tc>
          <w:tcPr>
            <w:tcW w:w="851" w:type="dxa"/>
          </w:tcPr>
          <w:p w:rsidR="0054733F" w:rsidRPr="00CD0497" w:rsidRDefault="0054733F" w:rsidP="008A25A4">
            <w:pPr>
              <w:jc w:val="center"/>
              <w:rPr>
                <w:b/>
              </w:rPr>
            </w:pPr>
          </w:p>
        </w:tc>
        <w:tc>
          <w:tcPr>
            <w:tcW w:w="4394" w:type="dxa"/>
          </w:tcPr>
          <w:p w:rsidR="0054733F" w:rsidRPr="00702F6D" w:rsidRDefault="0054733F" w:rsidP="008A25A4">
            <w:pPr>
              <w:rPr>
                <w:sz w:val="24"/>
                <w:szCs w:val="24"/>
                <w:shd w:val="clear" w:color="auto" w:fill="FFFFFF"/>
              </w:rPr>
            </w:pPr>
            <w:r w:rsidRPr="00702F6D">
              <w:rPr>
                <w:b/>
                <w:i/>
                <w:sz w:val="24"/>
                <w:szCs w:val="24"/>
                <w:shd w:val="clear" w:color="auto" w:fill="FFFFFF"/>
              </w:rPr>
              <w:t>Диагностическая  работа.</w:t>
            </w:r>
          </w:p>
        </w:tc>
        <w:tc>
          <w:tcPr>
            <w:tcW w:w="850" w:type="dxa"/>
          </w:tcPr>
          <w:p w:rsidR="0054733F" w:rsidRPr="00CD0497" w:rsidRDefault="0054733F" w:rsidP="008A25A4">
            <w:pPr>
              <w:spacing w:after="120"/>
              <w:jc w:val="center"/>
            </w:pPr>
          </w:p>
        </w:tc>
        <w:tc>
          <w:tcPr>
            <w:tcW w:w="993" w:type="dxa"/>
          </w:tcPr>
          <w:p w:rsidR="0054733F" w:rsidRPr="00CD0497" w:rsidRDefault="0054733F" w:rsidP="008A25A4">
            <w:pPr>
              <w:jc w:val="center"/>
            </w:pPr>
          </w:p>
        </w:tc>
        <w:tc>
          <w:tcPr>
            <w:tcW w:w="992" w:type="dxa"/>
          </w:tcPr>
          <w:p w:rsidR="0054733F" w:rsidRPr="00CD0497" w:rsidRDefault="0054733F" w:rsidP="008A25A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4733F" w:rsidRPr="00CD0497" w:rsidRDefault="0054733F" w:rsidP="008A25A4">
            <w:pPr>
              <w:jc w:val="center"/>
              <w:rPr>
                <w:b/>
              </w:rPr>
            </w:pPr>
          </w:p>
        </w:tc>
      </w:tr>
    </w:tbl>
    <w:p w:rsidR="0054733F" w:rsidRPr="00CD0497" w:rsidRDefault="0054733F" w:rsidP="0054733F">
      <w:pPr>
        <w:rPr>
          <w:rFonts w:eastAsiaTheme="minorEastAsia"/>
          <w:sz w:val="20"/>
          <w:szCs w:val="20"/>
          <w:lang w:eastAsia="ru-RU"/>
        </w:rPr>
      </w:pPr>
    </w:p>
    <w:p w:rsidR="0054733F" w:rsidRPr="005A2F17" w:rsidRDefault="0054733F" w:rsidP="0054733F"/>
    <w:p w:rsidR="00CB4FD1" w:rsidRDefault="00CB4FD1" w:rsidP="00CB4FD1"/>
    <w:p w:rsidR="00CB4FD1" w:rsidRDefault="00CB4FD1" w:rsidP="00CB4FD1"/>
    <w:p w:rsidR="00CB4FD1" w:rsidRDefault="00CB4FD1" w:rsidP="00CB4FD1"/>
    <w:p w:rsidR="00CB4FD1" w:rsidRDefault="00CB4FD1" w:rsidP="00CB4FD1"/>
    <w:p w:rsidR="00CB4FD1" w:rsidRDefault="00CB4FD1" w:rsidP="00CB4FD1"/>
    <w:p w:rsidR="00CB4FD1" w:rsidRDefault="00CB4FD1" w:rsidP="00CB4FD1"/>
    <w:p w:rsidR="00CB4FD1" w:rsidRDefault="00CB4FD1" w:rsidP="00CB4FD1"/>
    <w:p w:rsidR="00CB4FD1" w:rsidRDefault="00CB4FD1" w:rsidP="00CB4FD1"/>
    <w:p w:rsidR="00CB4FD1" w:rsidRDefault="00CB4FD1" w:rsidP="00CB4FD1"/>
    <w:p w:rsidR="00CB4FD1" w:rsidRDefault="00CB4FD1" w:rsidP="00CB4FD1"/>
    <w:p w:rsidR="00CB4FD1" w:rsidRDefault="00CB4FD1" w:rsidP="00CB4FD1"/>
    <w:p w:rsidR="00CB4FD1" w:rsidRDefault="00CB4FD1" w:rsidP="00CB4FD1"/>
    <w:p w:rsidR="00CB4FD1" w:rsidRDefault="00CB4FD1" w:rsidP="00CB4FD1"/>
    <w:p w:rsidR="00CB4FD1" w:rsidRDefault="00CB4FD1" w:rsidP="00CB4FD1">
      <w:pPr>
        <w:sectPr w:rsidR="00CB4FD1" w:rsidSect="00C06759">
          <w:pgSz w:w="11906" w:h="16838"/>
          <w:pgMar w:top="851" w:right="850" w:bottom="1134" w:left="1134" w:header="708" w:footer="708" w:gutter="0"/>
          <w:cols w:space="708"/>
          <w:docGrid w:linePitch="360"/>
        </w:sectPr>
      </w:pPr>
    </w:p>
    <w:p w:rsidR="00CB4FD1" w:rsidRPr="00254D78" w:rsidRDefault="00CB4FD1" w:rsidP="00CB4FD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8"/>
          <w:lang w:eastAsia="ru-RU"/>
        </w:rPr>
      </w:pPr>
    </w:p>
    <w:p w:rsidR="00CB4FD1" w:rsidRPr="00254D78" w:rsidRDefault="00CB4FD1" w:rsidP="00CB4FD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8"/>
          <w:lang w:eastAsia="ru-RU"/>
        </w:rPr>
      </w:pPr>
    </w:p>
    <w:p w:rsidR="00CB4FD1" w:rsidRPr="00254D78" w:rsidRDefault="00CB4FD1" w:rsidP="00CB4FD1">
      <w:pPr>
        <w:ind w:left="-709"/>
        <w:rPr>
          <w:rFonts w:eastAsiaTheme="minorEastAsia"/>
          <w:lang w:eastAsia="ru-RU"/>
        </w:rPr>
      </w:pPr>
    </w:p>
    <w:p w:rsidR="00CB4FD1" w:rsidRPr="00254D78" w:rsidRDefault="00CB4FD1" w:rsidP="00CB4FD1">
      <w:pPr>
        <w:rPr>
          <w:rFonts w:eastAsiaTheme="minorEastAsia"/>
          <w:lang w:eastAsia="ru-RU"/>
        </w:rPr>
      </w:pPr>
    </w:p>
    <w:p w:rsidR="00CB4FD1" w:rsidRPr="00254D78" w:rsidRDefault="00CB4FD1" w:rsidP="00CB4FD1">
      <w:pPr>
        <w:rPr>
          <w:rFonts w:eastAsiaTheme="minorEastAsia"/>
          <w:lang w:eastAsia="ru-RU"/>
        </w:rPr>
      </w:pPr>
    </w:p>
    <w:p w:rsidR="00CB4FD1" w:rsidRDefault="00CB4FD1" w:rsidP="00CB4FD1">
      <w:pPr>
        <w:sectPr w:rsidR="00CB4FD1" w:rsidSect="00C06759">
          <w:pgSz w:w="11906" w:h="16838"/>
          <w:pgMar w:top="851" w:right="851" w:bottom="1134" w:left="1134" w:header="709" w:footer="709" w:gutter="0"/>
          <w:cols w:space="708"/>
          <w:docGrid w:linePitch="360"/>
        </w:sectPr>
      </w:pPr>
    </w:p>
    <w:p w:rsidR="00CB4FD1" w:rsidRDefault="00CB4FD1" w:rsidP="00CB4FD1">
      <w:pPr>
        <w:sectPr w:rsidR="00CB4FD1" w:rsidSect="00C06759">
          <w:pgSz w:w="11906" w:h="16838"/>
          <w:pgMar w:top="851" w:right="851" w:bottom="1134" w:left="1134" w:header="709" w:footer="709" w:gutter="0"/>
          <w:cols w:space="708"/>
          <w:docGrid w:linePitch="360"/>
        </w:sectPr>
      </w:pPr>
    </w:p>
    <w:p w:rsidR="00CB4FD1" w:rsidRDefault="00CB4FD1" w:rsidP="00CB4FD1"/>
    <w:p w:rsidR="00CB4FD1" w:rsidRPr="00C06759" w:rsidRDefault="00CB4FD1" w:rsidP="00CB4FD1"/>
    <w:p w:rsidR="00DE363D" w:rsidRDefault="00DE363D"/>
    <w:sectPr w:rsidR="00DE363D" w:rsidSect="00C06759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P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anklin Gothic Medium Cond"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173CB00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singleLevel"/>
    <w:tmpl w:val="00000002"/>
    <w:name w:val="WW8Num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3">
    <w:nsid w:val="00000006"/>
    <w:multiLevelType w:val="singleLevel"/>
    <w:tmpl w:val="00000006"/>
    <w:name w:val="WW8Num13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</w:abstractNum>
  <w:abstractNum w:abstractNumId="4">
    <w:nsid w:val="00000007"/>
    <w:multiLevelType w:val="singleLevel"/>
    <w:tmpl w:val="00000007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360" w:firstLine="0"/>
      </w:pPr>
      <w:rPr>
        <w:rFonts w:ascii="Wingdings" w:hAnsi="Wingdings" w:cs="Wingdings"/>
        <w:sz w:val="20"/>
      </w:rPr>
    </w:lvl>
  </w:abstractNum>
  <w:abstractNum w:abstractNumId="5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360" w:firstLine="0"/>
      </w:pPr>
      <w:rPr>
        <w:rFonts w:ascii="Symbol" w:hAnsi="Symbol" w:cs="Symbol"/>
        <w:sz w:val="20"/>
      </w:rPr>
    </w:lvl>
  </w:abstractNum>
  <w:abstractNum w:abstractNumId="6">
    <w:nsid w:val="0000000A"/>
    <w:multiLevelType w:val="singleLevel"/>
    <w:tmpl w:val="0000000A"/>
    <w:lvl w:ilvl="0">
      <w:start w:val="1"/>
      <w:numFmt w:val="bullet"/>
      <w:lvlText w:val=""/>
      <w:lvlJc w:val="left"/>
      <w:pPr>
        <w:tabs>
          <w:tab w:val="num" w:pos="0"/>
        </w:tabs>
        <w:ind w:left="360" w:firstLine="0"/>
      </w:pPr>
      <w:rPr>
        <w:rFonts w:ascii="Wingdings" w:hAnsi="Wingdings" w:cs="Wingdings"/>
        <w:sz w:val="20"/>
      </w:rPr>
    </w:lvl>
  </w:abstractNum>
  <w:abstractNum w:abstractNumId="7">
    <w:nsid w:val="0000000C"/>
    <w:multiLevelType w:val="single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0"/>
        </w:tabs>
        <w:ind w:left="360" w:firstLine="0"/>
      </w:pPr>
      <w:rPr>
        <w:rFonts w:ascii="SymbolPS" w:hAnsi="SymbolPS" w:cs="SymbolPS"/>
        <w:color w:val="000000"/>
        <w:sz w:val="20"/>
      </w:rPr>
    </w:lvl>
  </w:abstractNum>
  <w:abstractNum w:abstractNumId="8">
    <w:nsid w:val="0000000D"/>
    <w:multiLevelType w:val="singleLevel"/>
    <w:tmpl w:val="0000000D"/>
    <w:lvl w:ilvl="0">
      <w:start w:val="1"/>
      <w:numFmt w:val="bullet"/>
      <w:lvlText w:val=""/>
      <w:lvlJc w:val="left"/>
      <w:pPr>
        <w:tabs>
          <w:tab w:val="num" w:pos="0"/>
        </w:tabs>
        <w:ind w:left="360" w:firstLine="0"/>
      </w:pPr>
      <w:rPr>
        <w:rFonts w:ascii="Symbol" w:hAnsi="Symbol" w:cs="Symbol"/>
        <w:sz w:val="20"/>
      </w:rPr>
    </w:lvl>
  </w:abstractNum>
  <w:abstractNum w:abstractNumId="9">
    <w:nsid w:val="0000000F"/>
    <w:multiLevelType w:val="multilevel"/>
    <w:tmpl w:val="0000000F"/>
    <w:name w:val="WW8Num15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10"/>
    <w:multiLevelType w:val="multilevel"/>
    <w:tmpl w:val="00000010"/>
    <w:name w:val="WW8Num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15A1"/>
    <w:multiLevelType w:val="hybridMultilevel"/>
    <w:tmpl w:val="00005422"/>
    <w:lvl w:ilvl="0" w:tplc="00003EF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0000822">
      <w:start w:val="5"/>
      <w:numFmt w:val="decimal"/>
      <w:lvlText w:val="3.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314F"/>
    <w:multiLevelType w:val="hybridMultilevel"/>
    <w:tmpl w:val="00005E14"/>
    <w:lvl w:ilvl="0" w:tplc="00004D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7EB7"/>
    <w:multiLevelType w:val="hybridMultilevel"/>
    <w:tmpl w:val="00006032"/>
    <w:lvl w:ilvl="0" w:tplc="00002C3B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14391421"/>
    <w:multiLevelType w:val="hybridMultilevel"/>
    <w:tmpl w:val="FAAC3D92"/>
    <w:lvl w:ilvl="0" w:tplc="88665A16">
      <w:start w:val="1"/>
      <w:numFmt w:val="decimal"/>
      <w:lvlText w:val="%1."/>
      <w:lvlJc w:val="left"/>
      <w:pPr>
        <w:ind w:left="-349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5">
    <w:nsid w:val="14541FE7"/>
    <w:multiLevelType w:val="hybridMultilevel"/>
    <w:tmpl w:val="22BC0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4E42E16"/>
    <w:multiLevelType w:val="hybridMultilevel"/>
    <w:tmpl w:val="849492DC"/>
    <w:lvl w:ilvl="0" w:tplc="1E7A873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CC201D9"/>
    <w:multiLevelType w:val="hybridMultilevel"/>
    <w:tmpl w:val="42E6EA50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>
    <w:nsid w:val="21865B52"/>
    <w:multiLevelType w:val="hybridMultilevel"/>
    <w:tmpl w:val="67082E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2F679B6"/>
    <w:multiLevelType w:val="hybridMultilevel"/>
    <w:tmpl w:val="02B2CD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42B45A1"/>
    <w:multiLevelType w:val="hybridMultilevel"/>
    <w:tmpl w:val="F5A6A8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7FF1648"/>
    <w:multiLevelType w:val="hybridMultilevel"/>
    <w:tmpl w:val="D5FE14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04F112E"/>
    <w:multiLevelType w:val="hybridMultilevel"/>
    <w:tmpl w:val="AB0A2A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15243DC"/>
    <w:multiLevelType w:val="hybridMultilevel"/>
    <w:tmpl w:val="2E8AB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3E044D1"/>
    <w:multiLevelType w:val="hybridMultilevel"/>
    <w:tmpl w:val="986C099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BFB5C1C"/>
    <w:multiLevelType w:val="hybridMultilevel"/>
    <w:tmpl w:val="E44E1D7E"/>
    <w:lvl w:ilvl="0" w:tplc="74F66340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0096B69"/>
    <w:multiLevelType w:val="hybridMultilevel"/>
    <w:tmpl w:val="D882A396"/>
    <w:lvl w:ilvl="0" w:tplc="04190005">
      <w:start w:val="1"/>
      <w:numFmt w:val="bullet"/>
      <w:lvlText w:val="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7">
    <w:nsid w:val="425909FD"/>
    <w:multiLevelType w:val="hybridMultilevel"/>
    <w:tmpl w:val="9CE0AC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4DA319E"/>
    <w:multiLevelType w:val="hybridMultilevel"/>
    <w:tmpl w:val="550ACA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9161696"/>
    <w:multiLevelType w:val="hybridMultilevel"/>
    <w:tmpl w:val="50846D3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C0361CA"/>
    <w:multiLevelType w:val="hybridMultilevel"/>
    <w:tmpl w:val="A2F0550A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>
    <w:nsid w:val="4F663D1B"/>
    <w:multiLevelType w:val="hybridMultilevel"/>
    <w:tmpl w:val="50F660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5CA626A"/>
    <w:multiLevelType w:val="hybridMultilevel"/>
    <w:tmpl w:val="B4F842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6F24279"/>
    <w:multiLevelType w:val="hybridMultilevel"/>
    <w:tmpl w:val="309671E0"/>
    <w:lvl w:ilvl="0" w:tplc="04190005">
      <w:start w:val="1"/>
      <w:numFmt w:val="bullet"/>
      <w:lvlText w:val=""/>
      <w:lvlJc w:val="left"/>
      <w:pPr>
        <w:ind w:left="9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34">
    <w:nsid w:val="584D43CB"/>
    <w:multiLevelType w:val="hybridMultilevel"/>
    <w:tmpl w:val="26447F5E"/>
    <w:lvl w:ilvl="0" w:tplc="8040B5E2">
      <w:start w:val="1"/>
      <w:numFmt w:val="decimal"/>
      <w:lvlText w:val="%1)"/>
      <w:lvlJc w:val="left"/>
      <w:pPr>
        <w:ind w:left="1977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58D51EEA"/>
    <w:multiLevelType w:val="hybridMultilevel"/>
    <w:tmpl w:val="64D6D7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51A70F8"/>
    <w:multiLevelType w:val="hybridMultilevel"/>
    <w:tmpl w:val="CA081F22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667570C7"/>
    <w:multiLevelType w:val="hybridMultilevel"/>
    <w:tmpl w:val="FAAC3D92"/>
    <w:lvl w:ilvl="0" w:tplc="88665A16">
      <w:start w:val="1"/>
      <w:numFmt w:val="decimal"/>
      <w:lvlText w:val="%1."/>
      <w:lvlJc w:val="left"/>
      <w:pPr>
        <w:ind w:left="-349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8">
    <w:nsid w:val="6F5605AD"/>
    <w:multiLevelType w:val="hybridMultilevel"/>
    <w:tmpl w:val="F762F3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0C3266D"/>
    <w:multiLevelType w:val="hybridMultilevel"/>
    <w:tmpl w:val="DB0600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B861413"/>
    <w:multiLevelType w:val="hybridMultilevel"/>
    <w:tmpl w:val="98C68D3C"/>
    <w:lvl w:ilvl="0" w:tplc="7EE8F4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B913D33"/>
    <w:multiLevelType w:val="hybridMultilevel"/>
    <w:tmpl w:val="97541D36"/>
    <w:lvl w:ilvl="0" w:tplc="083C643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23"/>
  </w:num>
  <w:num w:numId="3">
    <w:abstractNumId w:val="40"/>
  </w:num>
  <w:num w:numId="4">
    <w:abstractNumId w:val="1"/>
  </w:num>
  <w:num w:numId="5">
    <w:abstractNumId w:val="2"/>
  </w:num>
  <w:num w:numId="6">
    <w:abstractNumId w:val="3"/>
  </w:num>
  <w:num w:numId="7">
    <w:abstractNumId w:val="28"/>
  </w:num>
  <w:num w:numId="8">
    <w:abstractNumId w:val="19"/>
  </w:num>
  <w:num w:numId="9">
    <w:abstractNumId w:val="27"/>
  </w:num>
  <w:num w:numId="10">
    <w:abstractNumId w:val="35"/>
  </w:num>
  <w:num w:numId="11">
    <w:abstractNumId w:val="20"/>
  </w:num>
  <w:num w:numId="12">
    <w:abstractNumId w:val="21"/>
  </w:num>
  <w:num w:numId="13">
    <w:abstractNumId w:val="38"/>
  </w:num>
  <w:num w:numId="14">
    <w:abstractNumId w:val="39"/>
  </w:num>
  <w:num w:numId="15">
    <w:abstractNumId w:val="22"/>
  </w:num>
  <w:num w:numId="16">
    <w:abstractNumId w:val="18"/>
  </w:num>
  <w:num w:numId="17">
    <w:abstractNumId w:val="37"/>
  </w:num>
  <w:num w:numId="18">
    <w:abstractNumId w:val="14"/>
  </w:num>
  <w:num w:numId="19">
    <w:abstractNumId w:val="0"/>
  </w:num>
  <w:num w:numId="20">
    <w:abstractNumId w:val="12"/>
  </w:num>
  <w:num w:numId="21">
    <w:abstractNumId w:val="13"/>
  </w:num>
  <w:num w:numId="22">
    <w:abstractNumId w:val="11"/>
  </w:num>
  <w:num w:numId="23">
    <w:abstractNumId w:val="34"/>
  </w:num>
  <w:num w:numId="24">
    <w:abstractNumId w:val="36"/>
  </w:num>
  <w:num w:numId="25">
    <w:abstractNumId w:val="41"/>
  </w:num>
  <w:num w:numId="26">
    <w:abstractNumId w:val="17"/>
  </w:num>
  <w:num w:numId="27">
    <w:abstractNumId w:val="25"/>
  </w:num>
  <w:num w:numId="28">
    <w:abstractNumId w:val="29"/>
  </w:num>
  <w:num w:numId="29">
    <w:abstractNumId w:val="24"/>
  </w:num>
  <w:num w:numId="30">
    <w:abstractNumId w:val="3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7"/>
  </w:num>
  <w:num w:numId="38">
    <w:abstractNumId w:val="32"/>
  </w:num>
  <w:num w:numId="39">
    <w:abstractNumId w:val="31"/>
  </w:num>
  <w:num w:numId="40">
    <w:abstractNumId w:val="26"/>
  </w:num>
  <w:num w:numId="41">
    <w:abstractNumId w:val="33"/>
  </w:num>
  <w:num w:numId="4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B4FD1"/>
    <w:rsid w:val="0054733F"/>
    <w:rsid w:val="00CB4FD1"/>
    <w:rsid w:val="00DE36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First Indent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FD1"/>
  </w:style>
  <w:style w:type="paragraph" w:styleId="1">
    <w:name w:val="heading 1"/>
    <w:basedOn w:val="a0"/>
    <w:next w:val="a0"/>
    <w:link w:val="10"/>
    <w:qFormat/>
    <w:rsid w:val="00CB4FD1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3">
    <w:name w:val="heading 3"/>
    <w:basedOn w:val="a0"/>
    <w:next w:val="a0"/>
    <w:link w:val="30"/>
    <w:qFormat/>
    <w:rsid w:val="00CB4FD1"/>
    <w:pPr>
      <w:keepNext/>
      <w:keepLines/>
      <w:spacing w:before="200" w:after="0" w:line="240" w:lineRule="auto"/>
      <w:outlineLvl w:val="2"/>
    </w:pPr>
    <w:rPr>
      <w:rFonts w:ascii="Cambria" w:eastAsia="Calibri" w:hAnsi="Cambria" w:cs="Times New Roman"/>
      <w:b/>
      <w:bCs/>
      <w:color w:val="4F81BD"/>
      <w:sz w:val="24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CB4FD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0"/>
    <w:next w:val="a0"/>
    <w:link w:val="50"/>
    <w:qFormat/>
    <w:rsid w:val="00CB4FD1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CB4FD1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CB4FD1"/>
    <w:rPr>
      <w:rFonts w:ascii="Cambria" w:eastAsia="Calibri" w:hAnsi="Cambria" w:cs="Times New Roman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CB4FD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CB4FD1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CB4FD1"/>
  </w:style>
  <w:style w:type="table" w:styleId="a4">
    <w:name w:val="Table Grid"/>
    <w:basedOn w:val="a2"/>
    <w:uiPriority w:val="59"/>
    <w:rsid w:val="00CB4F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1">
    <w:name w:val="Основной текст (5)_"/>
    <w:basedOn w:val="a1"/>
    <w:link w:val="52"/>
    <w:locked/>
    <w:rsid w:val="00CB4FD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2">
    <w:name w:val="Основной текст (5)"/>
    <w:basedOn w:val="a0"/>
    <w:link w:val="51"/>
    <w:rsid w:val="00CB4FD1"/>
    <w:pPr>
      <w:spacing w:after="0" w:line="0" w:lineRule="atLeast"/>
      <w:ind w:hanging="4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0"/>
    <w:qFormat/>
    <w:rsid w:val="00CB4FD1"/>
    <w:pPr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CB4F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style-span">
    <w:name w:val="apple-style-span"/>
    <w:basedOn w:val="a1"/>
    <w:rsid w:val="00CB4FD1"/>
  </w:style>
  <w:style w:type="character" w:styleId="a6">
    <w:name w:val="Hyperlink"/>
    <w:basedOn w:val="a1"/>
    <w:rsid w:val="00CB4FD1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4FD1"/>
  </w:style>
  <w:style w:type="paragraph" w:customStyle="1" w:styleId="12">
    <w:name w:val="Знак1"/>
    <w:basedOn w:val="a0"/>
    <w:rsid w:val="00CB4FD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7">
    <w:name w:val="Balloon Text"/>
    <w:basedOn w:val="a0"/>
    <w:link w:val="a8"/>
    <w:uiPriority w:val="99"/>
    <w:semiHidden/>
    <w:unhideWhenUsed/>
    <w:rsid w:val="00CB4FD1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1"/>
    <w:link w:val="a7"/>
    <w:uiPriority w:val="99"/>
    <w:semiHidden/>
    <w:rsid w:val="00CB4FD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32">
    <w:name w:val="Основной текст + Курсив32"/>
    <w:basedOn w:val="a1"/>
    <w:uiPriority w:val="99"/>
    <w:rsid w:val="00CB4FD1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42">
    <w:name w:val="Основной текст (14) + Не курсив2"/>
    <w:basedOn w:val="a1"/>
    <w:uiPriority w:val="99"/>
    <w:rsid w:val="00CB4FD1"/>
    <w:rPr>
      <w:i w:val="0"/>
      <w:iCs w:val="0"/>
      <w:sz w:val="20"/>
      <w:szCs w:val="20"/>
      <w:shd w:val="clear" w:color="auto" w:fill="FFFFFF"/>
    </w:rPr>
  </w:style>
  <w:style w:type="character" w:customStyle="1" w:styleId="122">
    <w:name w:val="Основной текст (12) + Не курсив2"/>
    <w:basedOn w:val="a1"/>
    <w:uiPriority w:val="99"/>
    <w:rsid w:val="00CB4FD1"/>
    <w:rPr>
      <w:i w:val="0"/>
      <w:iCs w:val="0"/>
      <w:sz w:val="20"/>
      <w:szCs w:val="20"/>
      <w:shd w:val="clear" w:color="auto" w:fill="FFFFFF"/>
    </w:rPr>
  </w:style>
  <w:style w:type="character" w:customStyle="1" w:styleId="31">
    <w:name w:val="Основной текст + Курсив3"/>
    <w:basedOn w:val="a1"/>
    <w:uiPriority w:val="99"/>
    <w:rsid w:val="00CB4FD1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41">
    <w:name w:val="Основной текст (14) + Не курсив1"/>
    <w:basedOn w:val="a1"/>
    <w:uiPriority w:val="99"/>
    <w:rsid w:val="00CB4FD1"/>
    <w:rPr>
      <w:i w:val="0"/>
      <w:iCs w:val="0"/>
      <w:sz w:val="20"/>
      <w:szCs w:val="20"/>
      <w:shd w:val="clear" w:color="auto" w:fill="FFFFFF"/>
    </w:rPr>
  </w:style>
  <w:style w:type="character" w:customStyle="1" w:styleId="520">
    <w:name w:val="Основной текст + Курсив52"/>
    <w:basedOn w:val="a1"/>
    <w:uiPriority w:val="99"/>
    <w:rsid w:val="00CB4FD1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20">
    <w:name w:val="Основной текст (12)_"/>
    <w:basedOn w:val="a1"/>
    <w:link w:val="121"/>
    <w:uiPriority w:val="99"/>
    <w:rsid w:val="00CB4FD1"/>
    <w:rPr>
      <w:i/>
      <w:sz w:val="20"/>
      <w:szCs w:val="20"/>
      <w:shd w:val="clear" w:color="auto" w:fill="FFFFFF"/>
    </w:rPr>
  </w:style>
  <w:style w:type="paragraph" w:customStyle="1" w:styleId="121">
    <w:name w:val="Основной текст (12)"/>
    <w:basedOn w:val="a0"/>
    <w:link w:val="120"/>
    <w:uiPriority w:val="99"/>
    <w:rsid w:val="00CB4FD1"/>
    <w:pPr>
      <w:shd w:val="clear" w:color="auto" w:fill="FFFFFF"/>
      <w:spacing w:after="0" w:line="249" w:lineRule="exact"/>
    </w:pPr>
    <w:rPr>
      <w:i/>
      <w:sz w:val="20"/>
      <w:szCs w:val="20"/>
    </w:rPr>
  </w:style>
  <w:style w:type="character" w:customStyle="1" w:styleId="FontStyle11">
    <w:name w:val="Font Style11"/>
    <w:basedOn w:val="a1"/>
    <w:uiPriority w:val="99"/>
    <w:rsid w:val="00CB4FD1"/>
    <w:rPr>
      <w:rFonts w:ascii="Times New Roman" w:hAnsi="Times New Roman" w:cs="Times New Roman"/>
      <w:b/>
      <w:bCs/>
      <w:sz w:val="18"/>
      <w:szCs w:val="18"/>
    </w:rPr>
  </w:style>
  <w:style w:type="paragraph" w:customStyle="1" w:styleId="Style2">
    <w:name w:val="Style2"/>
    <w:basedOn w:val="a0"/>
    <w:rsid w:val="00CB4FD1"/>
    <w:pPr>
      <w:widowControl w:val="0"/>
      <w:autoSpaceDE w:val="0"/>
      <w:autoSpaceDN w:val="0"/>
      <w:adjustRightInd w:val="0"/>
      <w:spacing w:after="0" w:line="206" w:lineRule="exact"/>
      <w:jc w:val="center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Style3">
    <w:name w:val="Style3"/>
    <w:basedOn w:val="a0"/>
    <w:rsid w:val="00CB4FD1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sz w:val="24"/>
      <w:szCs w:val="24"/>
      <w:lang w:eastAsia="ru-RU"/>
    </w:rPr>
  </w:style>
  <w:style w:type="character" w:customStyle="1" w:styleId="FontStyle15">
    <w:name w:val="Font Style15"/>
    <w:basedOn w:val="a1"/>
    <w:rsid w:val="00CB4FD1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4">
    <w:name w:val="Font Style14"/>
    <w:basedOn w:val="a1"/>
    <w:rsid w:val="00CB4FD1"/>
    <w:rPr>
      <w:rFonts w:ascii="Times New Roman" w:hAnsi="Times New Roman" w:cs="Times New Roman"/>
      <w:b/>
      <w:bCs/>
      <w:i/>
      <w:iCs/>
      <w:sz w:val="18"/>
      <w:szCs w:val="18"/>
    </w:rPr>
  </w:style>
  <w:style w:type="paragraph" w:styleId="a9">
    <w:name w:val="Body Text Indent"/>
    <w:basedOn w:val="a0"/>
    <w:link w:val="aa"/>
    <w:rsid w:val="00CB4FD1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Основной текст с отступом Знак"/>
    <w:basedOn w:val="a1"/>
    <w:link w:val="a9"/>
    <w:rsid w:val="00CB4FD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Normal (Web)"/>
    <w:basedOn w:val="a0"/>
    <w:rsid w:val="00CB4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0"/>
    <w:link w:val="ad"/>
    <w:uiPriority w:val="99"/>
    <w:rsid w:val="00CB4FD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1"/>
    <w:link w:val="ac"/>
    <w:uiPriority w:val="99"/>
    <w:rsid w:val="00CB4F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rsid w:val="00CB4FD1"/>
    <w:rPr>
      <w:b/>
      <w:bCs/>
      <w:i/>
      <w:i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0"/>
    <w:link w:val="2"/>
    <w:rsid w:val="00CB4FD1"/>
    <w:pPr>
      <w:shd w:val="clear" w:color="auto" w:fill="FFFFFF"/>
      <w:spacing w:after="0" w:line="230" w:lineRule="exact"/>
      <w:ind w:firstLine="280"/>
      <w:jc w:val="both"/>
    </w:pPr>
    <w:rPr>
      <w:b/>
      <w:bCs/>
      <w:i/>
      <w:iCs/>
      <w:sz w:val="23"/>
      <w:szCs w:val="23"/>
    </w:rPr>
  </w:style>
  <w:style w:type="paragraph" w:customStyle="1" w:styleId="ae">
    <w:name w:val="Абзац"/>
    <w:basedOn w:val="a0"/>
    <w:rsid w:val="00CB4FD1"/>
    <w:pPr>
      <w:spacing w:after="0" w:line="312" w:lineRule="auto"/>
      <w:ind w:firstLine="567"/>
      <w:jc w:val="both"/>
    </w:pPr>
    <w:rPr>
      <w:rFonts w:ascii="Times New Roman" w:eastAsia="Times New Roman" w:hAnsi="Times New Roman" w:cs="Times New Roman"/>
      <w:spacing w:val="-4"/>
      <w:sz w:val="24"/>
      <w:szCs w:val="20"/>
      <w:lang w:eastAsia="ru-RU"/>
    </w:rPr>
  </w:style>
  <w:style w:type="character" w:customStyle="1" w:styleId="FontStyle13">
    <w:name w:val="Font Style13"/>
    <w:basedOn w:val="a1"/>
    <w:rsid w:val="00CB4FD1"/>
    <w:rPr>
      <w:rFonts w:ascii="Verdana" w:hAnsi="Verdana" w:cs="Verdana"/>
      <w:b/>
      <w:bCs/>
      <w:sz w:val="26"/>
      <w:szCs w:val="26"/>
    </w:rPr>
  </w:style>
  <w:style w:type="character" w:customStyle="1" w:styleId="FontStyle12">
    <w:name w:val="Font Style12"/>
    <w:basedOn w:val="a1"/>
    <w:rsid w:val="00CB4FD1"/>
    <w:rPr>
      <w:rFonts w:ascii="Times New Roman" w:hAnsi="Times New Roman" w:cs="Times New Roman"/>
      <w:sz w:val="18"/>
      <w:szCs w:val="18"/>
    </w:rPr>
  </w:style>
  <w:style w:type="paragraph" w:customStyle="1" w:styleId="c2">
    <w:name w:val="c2"/>
    <w:basedOn w:val="a0"/>
    <w:rsid w:val="00CB4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1"/>
    <w:rsid w:val="00CB4FD1"/>
  </w:style>
  <w:style w:type="character" w:customStyle="1" w:styleId="c6">
    <w:name w:val="c6"/>
    <w:basedOn w:val="a1"/>
    <w:rsid w:val="00CB4FD1"/>
  </w:style>
  <w:style w:type="paragraph" w:styleId="af">
    <w:name w:val="No Spacing"/>
    <w:uiPriority w:val="1"/>
    <w:qFormat/>
    <w:rsid w:val="00CB4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0"/>
    <w:rsid w:val="00CB4FD1"/>
    <w:pPr>
      <w:numPr>
        <w:numId w:val="19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0">
    <w:name w:val="Body Text First Indent"/>
    <w:basedOn w:val="ac"/>
    <w:link w:val="af1"/>
    <w:rsid w:val="00CB4FD1"/>
    <w:pPr>
      <w:ind w:firstLine="210"/>
      <w:jc w:val="both"/>
    </w:pPr>
    <w:rPr>
      <w:szCs w:val="20"/>
    </w:rPr>
  </w:style>
  <w:style w:type="character" w:customStyle="1" w:styleId="af1">
    <w:name w:val="Красная строка Знак"/>
    <w:basedOn w:val="ad"/>
    <w:link w:val="af0"/>
    <w:rsid w:val="00CB4FD1"/>
    <w:rPr>
      <w:szCs w:val="20"/>
    </w:rPr>
  </w:style>
  <w:style w:type="paragraph" w:styleId="af2">
    <w:name w:val="caption"/>
    <w:basedOn w:val="a0"/>
    <w:next w:val="a0"/>
    <w:qFormat/>
    <w:rsid w:val="00CB4FD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3">
    <w:name w:val="Текст1"/>
    <w:basedOn w:val="a0"/>
    <w:rsid w:val="00CB4FD1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c5">
    <w:name w:val="c5"/>
    <w:basedOn w:val="a0"/>
    <w:rsid w:val="00CB4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CB4FD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14">
    <w:name w:val="Абзац списка1"/>
    <w:basedOn w:val="a0"/>
    <w:qFormat/>
    <w:rsid w:val="00CB4FD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00">
    <w:name w:val="Основной текст (10) + Не полужирный"/>
    <w:aliases w:val="Курсив20"/>
    <w:basedOn w:val="a1"/>
    <w:uiPriority w:val="99"/>
    <w:rsid w:val="00CB4FD1"/>
    <w:rPr>
      <w:b w:val="0"/>
      <w:bCs w:val="0"/>
      <w:i/>
      <w:iCs/>
      <w:sz w:val="20"/>
      <w:szCs w:val="20"/>
      <w:shd w:val="clear" w:color="auto" w:fill="FFFFFF"/>
    </w:rPr>
  </w:style>
  <w:style w:type="character" w:customStyle="1" w:styleId="FontStyle18">
    <w:name w:val="Font Style18"/>
    <w:basedOn w:val="a1"/>
    <w:rsid w:val="00CB4FD1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140">
    <w:name w:val="Основной текст (14) + Полужирный"/>
    <w:aliases w:val="Не курсив"/>
    <w:basedOn w:val="a1"/>
    <w:uiPriority w:val="99"/>
    <w:rsid w:val="00CB4FD1"/>
    <w:rPr>
      <w:b/>
      <w:bCs/>
      <w:i w:val="0"/>
      <w:iCs w:val="0"/>
      <w:sz w:val="20"/>
      <w:szCs w:val="20"/>
      <w:shd w:val="clear" w:color="auto" w:fill="FFFFFF"/>
    </w:rPr>
  </w:style>
  <w:style w:type="character" w:customStyle="1" w:styleId="101">
    <w:name w:val="Основной текст (10)_"/>
    <w:basedOn w:val="a1"/>
    <w:link w:val="1010"/>
    <w:uiPriority w:val="99"/>
    <w:rsid w:val="00CB4FD1"/>
    <w:rPr>
      <w:b/>
      <w:sz w:val="20"/>
      <w:szCs w:val="20"/>
      <w:shd w:val="clear" w:color="auto" w:fill="FFFFFF"/>
    </w:rPr>
  </w:style>
  <w:style w:type="paragraph" w:customStyle="1" w:styleId="1010">
    <w:name w:val="Основной текст (10)1"/>
    <w:basedOn w:val="a0"/>
    <w:link w:val="101"/>
    <w:uiPriority w:val="99"/>
    <w:rsid w:val="00CB4FD1"/>
    <w:pPr>
      <w:shd w:val="clear" w:color="auto" w:fill="FFFFFF"/>
      <w:spacing w:after="0" w:line="240" w:lineRule="atLeast"/>
    </w:pPr>
    <w:rPr>
      <w:b/>
      <w:sz w:val="20"/>
      <w:szCs w:val="20"/>
    </w:rPr>
  </w:style>
  <w:style w:type="character" w:customStyle="1" w:styleId="1229">
    <w:name w:val="Основной текст (12) + Не курсив29"/>
    <w:basedOn w:val="a1"/>
    <w:uiPriority w:val="99"/>
    <w:rsid w:val="00CB4FD1"/>
    <w:rPr>
      <w:i w:val="0"/>
      <w:iCs w:val="0"/>
      <w:sz w:val="20"/>
      <w:szCs w:val="20"/>
      <w:shd w:val="clear" w:color="auto" w:fill="FFFFFF"/>
    </w:rPr>
  </w:style>
  <w:style w:type="character" w:customStyle="1" w:styleId="510">
    <w:name w:val="Основной текст + Курсив51"/>
    <w:basedOn w:val="a1"/>
    <w:uiPriority w:val="99"/>
    <w:rsid w:val="00CB4FD1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paragraph" w:customStyle="1" w:styleId="Style5">
    <w:name w:val="Style5"/>
    <w:basedOn w:val="a0"/>
    <w:rsid w:val="00CB4FD1"/>
    <w:pPr>
      <w:widowControl w:val="0"/>
      <w:autoSpaceDE w:val="0"/>
      <w:autoSpaceDN w:val="0"/>
      <w:adjustRightInd w:val="0"/>
      <w:spacing w:after="0" w:line="208" w:lineRule="exact"/>
    </w:pPr>
    <w:rPr>
      <w:rFonts w:ascii="Verdana" w:eastAsia="Times New Roman" w:hAnsi="Verdana" w:cs="Times New Roman"/>
      <w:sz w:val="24"/>
      <w:szCs w:val="24"/>
      <w:lang w:eastAsia="ru-RU"/>
    </w:rPr>
  </w:style>
  <w:style w:type="character" w:customStyle="1" w:styleId="143">
    <w:name w:val="Основной текст (14) + Не курсив"/>
    <w:basedOn w:val="a1"/>
    <w:uiPriority w:val="99"/>
    <w:rsid w:val="00CB4FD1"/>
    <w:rPr>
      <w:i w:val="0"/>
      <w:iCs w:val="0"/>
      <w:sz w:val="20"/>
      <w:szCs w:val="20"/>
      <w:shd w:val="clear" w:color="auto" w:fill="FFFFFF"/>
    </w:rPr>
  </w:style>
  <w:style w:type="character" w:customStyle="1" w:styleId="1228">
    <w:name w:val="Основной текст (12) + Не курсив28"/>
    <w:basedOn w:val="120"/>
    <w:uiPriority w:val="99"/>
    <w:rsid w:val="00CB4FD1"/>
    <w:rPr>
      <w:i w:val="0"/>
      <w:iCs w:val="0"/>
    </w:rPr>
  </w:style>
  <w:style w:type="character" w:customStyle="1" w:styleId="49">
    <w:name w:val="Основной текст + Курсив49"/>
    <w:basedOn w:val="a1"/>
    <w:uiPriority w:val="99"/>
    <w:rsid w:val="00CB4FD1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47">
    <w:name w:val="Основной текст (14) + Полужирный7"/>
    <w:aliases w:val="Не курсив7"/>
    <w:basedOn w:val="a1"/>
    <w:uiPriority w:val="99"/>
    <w:rsid w:val="00CB4FD1"/>
    <w:rPr>
      <w:b/>
      <w:bCs/>
      <w:i w:val="0"/>
      <w:iCs w:val="0"/>
      <w:sz w:val="20"/>
      <w:szCs w:val="20"/>
      <w:shd w:val="clear" w:color="auto" w:fill="FFFFFF"/>
    </w:rPr>
  </w:style>
  <w:style w:type="character" w:customStyle="1" w:styleId="1227">
    <w:name w:val="Основной текст (12) + Не курсив27"/>
    <w:basedOn w:val="120"/>
    <w:uiPriority w:val="99"/>
    <w:rsid w:val="00CB4FD1"/>
    <w:rPr>
      <w:i w:val="0"/>
      <w:iCs w:val="0"/>
    </w:rPr>
  </w:style>
  <w:style w:type="paragraph" w:customStyle="1" w:styleId="Style4">
    <w:name w:val="Style4"/>
    <w:basedOn w:val="a0"/>
    <w:rsid w:val="00CB4FD1"/>
    <w:pPr>
      <w:widowControl w:val="0"/>
      <w:autoSpaceDE w:val="0"/>
      <w:autoSpaceDN w:val="0"/>
      <w:adjustRightInd w:val="0"/>
      <w:spacing w:after="0" w:line="204" w:lineRule="exact"/>
      <w:ind w:firstLine="168"/>
    </w:pPr>
    <w:rPr>
      <w:rFonts w:ascii="Verdana" w:eastAsia="Times New Roman" w:hAnsi="Verdana" w:cs="Times New Roman"/>
      <w:sz w:val="24"/>
      <w:szCs w:val="24"/>
      <w:lang w:eastAsia="ru-RU"/>
    </w:rPr>
  </w:style>
  <w:style w:type="character" w:customStyle="1" w:styleId="47">
    <w:name w:val="Основной текст + Курсив47"/>
    <w:basedOn w:val="a1"/>
    <w:uiPriority w:val="99"/>
    <w:rsid w:val="00CB4FD1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FontStyle24">
    <w:name w:val="Font Style24"/>
    <w:basedOn w:val="a1"/>
    <w:uiPriority w:val="99"/>
    <w:rsid w:val="00CB4FD1"/>
    <w:rPr>
      <w:rFonts w:ascii="Times New Roman" w:hAnsi="Times New Roman" w:cs="Times New Roman"/>
      <w:sz w:val="16"/>
      <w:szCs w:val="16"/>
    </w:rPr>
  </w:style>
  <w:style w:type="character" w:customStyle="1" w:styleId="FontStyle30">
    <w:name w:val="Font Style30"/>
    <w:basedOn w:val="a1"/>
    <w:rsid w:val="00CB4FD1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46">
    <w:name w:val="Основной текст + Курсив46"/>
    <w:basedOn w:val="a1"/>
    <w:uiPriority w:val="99"/>
    <w:rsid w:val="00CB4FD1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48">
    <w:name w:val="Основной текст + Курсив48"/>
    <w:basedOn w:val="a1"/>
    <w:uiPriority w:val="99"/>
    <w:rsid w:val="00CB4FD1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225">
    <w:name w:val="Основной текст (12) + Не курсив25"/>
    <w:basedOn w:val="120"/>
    <w:uiPriority w:val="99"/>
    <w:rsid w:val="00CB4FD1"/>
    <w:rPr>
      <w:i w:val="0"/>
      <w:iCs w:val="0"/>
    </w:rPr>
  </w:style>
  <w:style w:type="character" w:customStyle="1" w:styleId="45">
    <w:name w:val="Основной текст + Курсив45"/>
    <w:basedOn w:val="a1"/>
    <w:uiPriority w:val="99"/>
    <w:rsid w:val="00CB4FD1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44">
    <w:name w:val="Основной текст + Курсив44"/>
    <w:basedOn w:val="a1"/>
    <w:uiPriority w:val="99"/>
    <w:rsid w:val="00CB4FD1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38">
    <w:name w:val="Основной текст + Курсив38"/>
    <w:basedOn w:val="a1"/>
    <w:uiPriority w:val="99"/>
    <w:rsid w:val="00CB4FD1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43">
    <w:name w:val="Основной текст + Курсив43"/>
    <w:basedOn w:val="a1"/>
    <w:uiPriority w:val="99"/>
    <w:rsid w:val="00CB4FD1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paragraph" w:customStyle="1" w:styleId="Style6">
    <w:name w:val="Style6"/>
    <w:basedOn w:val="a0"/>
    <w:rsid w:val="00CB4FD1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sz w:val="24"/>
      <w:szCs w:val="24"/>
      <w:lang w:eastAsia="ru-RU"/>
    </w:rPr>
  </w:style>
  <w:style w:type="character" w:customStyle="1" w:styleId="42">
    <w:name w:val="Основной текст + Курсив42"/>
    <w:basedOn w:val="a1"/>
    <w:uiPriority w:val="99"/>
    <w:rsid w:val="00CB4FD1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224">
    <w:name w:val="Основной текст (12) + Не курсив24"/>
    <w:basedOn w:val="120"/>
    <w:uiPriority w:val="99"/>
    <w:rsid w:val="00CB4FD1"/>
    <w:rPr>
      <w:i w:val="0"/>
      <w:iCs w:val="0"/>
    </w:rPr>
  </w:style>
  <w:style w:type="character" w:customStyle="1" w:styleId="146">
    <w:name w:val="Основной текст (14) + Полужирный6"/>
    <w:aliases w:val="Не курсив6"/>
    <w:basedOn w:val="a1"/>
    <w:uiPriority w:val="99"/>
    <w:rsid w:val="00CB4FD1"/>
    <w:rPr>
      <w:b/>
      <w:bCs/>
      <w:i w:val="0"/>
      <w:iCs w:val="0"/>
      <w:sz w:val="20"/>
      <w:szCs w:val="20"/>
      <w:shd w:val="clear" w:color="auto" w:fill="FFFFFF"/>
    </w:rPr>
  </w:style>
  <w:style w:type="character" w:customStyle="1" w:styleId="1012">
    <w:name w:val="Основной текст (10) + Не полужирный12"/>
    <w:aliases w:val="Курсив15"/>
    <w:basedOn w:val="101"/>
    <w:uiPriority w:val="99"/>
    <w:rsid w:val="00CB4FD1"/>
    <w:rPr>
      <w:b w:val="0"/>
      <w:bCs w:val="0"/>
      <w:i/>
      <w:iCs/>
    </w:rPr>
  </w:style>
  <w:style w:type="character" w:customStyle="1" w:styleId="41">
    <w:name w:val="Основной текст + Курсив41"/>
    <w:basedOn w:val="a1"/>
    <w:uiPriority w:val="99"/>
    <w:rsid w:val="00CB4FD1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223">
    <w:name w:val="Основной текст (12) + Не курсив23"/>
    <w:basedOn w:val="120"/>
    <w:uiPriority w:val="99"/>
    <w:rsid w:val="00CB4FD1"/>
    <w:rPr>
      <w:i w:val="0"/>
      <w:iCs w:val="0"/>
    </w:rPr>
  </w:style>
  <w:style w:type="character" w:customStyle="1" w:styleId="1011">
    <w:name w:val="Основной текст (10) + Не полужирный11"/>
    <w:aliases w:val="Курсив14"/>
    <w:basedOn w:val="101"/>
    <w:uiPriority w:val="99"/>
    <w:rsid w:val="00CB4FD1"/>
    <w:rPr>
      <w:b w:val="0"/>
      <w:bCs w:val="0"/>
      <w:i/>
      <w:iCs/>
    </w:rPr>
  </w:style>
  <w:style w:type="paragraph" w:customStyle="1" w:styleId="21">
    <w:name w:val="Абзац списка2"/>
    <w:basedOn w:val="a0"/>
    <w:rsid w:val="00CB4FD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400">
    <w:name w:val="Основной текст + Курсив40"/>
    <w:basedOn w:val="a1"/>
    <w:uiPriority w:val="99"/>
    <w:rsid w:val="00CB4FD1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222">
    <w:name w:val="Основной текст (12) + Не курсив22"/>
    <w:basedOn w:val="120"/>
    <w:uiPriority w:val="99"/>
    <w:rsid w:val="00CB4FD1"/>
    <w:rPr>
      <w:i w:val="0"/>
      <w:iCs w:val="0"/>
    </w:rPr>
  </w:style>
  <w:style w:type="character" w:customStyle="1" w:styleId="39">
    <w:name w:val="Основной текст + Курсив39"/>
    <w:basedOn w:val="a1"/>
    <w:uiPriority w:val="99"/>
    <w:rsid w:val="00CB4FD1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0100">
    <w:name w:val="Основной текст (10) + Не полужирный10"/>
    <w:aliases w:val="Курсив13"/>
    <w:basedOn w:val="101"/>
    <w:uiPriority w:val="99"/>
    <w:rsid w:val="00CB4FD1"/>
    <w:rPr>
      <w:b w:val="0"/>
      <w:bCs w:val="0"/>
      <w:i/>
      <w:iCs/>
    </w:rPr>
  </w:style>
  <w:style w:type="character" w:customStyle="1" w:styleId="1220">
    <w:name w:val="Основной текст (12) + Не курсив20"/>
    <w:basedOn w:val="120"/>
    <w:uiPriority w:val="99"/>
    <w:rsid w:val="00CB4FD1"/>
    <w:rPr>
      <w:i w:val="0"/>
      <w:iCs w:val="0"/>
    </w:rPr>
  </w:style>
  <w:style w:type="character" w:customStyle="1" w:styleId="29">
    <w:name w:val="Основной текст + Курсив29"/>
    <w:basedOn w:val="a1"/>
    <w:uiPriority w:val="99"/>
    <w:rsid w:val="00CB4FD1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37">
    <w:name w:val="Основной текст + Курсив37"/>
    <w:basedOn w:val="a1"/>
    <w:uiPriority w:val="99"/>
    <w:rsid w:val="00CB4FD1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09">
    <w:name w:val="Основной текст (10) + Не полужирный9"/>
    <w:aliases w:val="Курсив12"/>
    <w:basedOn w:val="101"/>
    <w:uiPriority w:val="99"/>
    <w:rsid w:val="00CB4FD1"/>
    <w:rPr>
      <w:b w:val="0"/>
      <w:bCs w:val="0"/>
      <w:i/>
      <w:iCs/>
    </w:rPr>
  </w:style>
  <w:style w:type="character" w:customStyle="1" w:styleId="144">
    <w:name w:val="Основной текст (14) + Полужирный4"/>
    <w:aliases w:val="Не курсив4"/>
    <w:basedOn w:val="a1"/>
    <w:uiPriority w:val="99"/>
    <w:rsid w:val="00CB4FD1"/>
    <w:rPr>
      <w:b/>
      <w:bCs/>
      <w:i w:val="0"/>
      <w:iCs w:val="0"/>
      <w:sz w:val="20"/>
      <w:szCs w:val="20"/>
      <w:shd w:val="clear" w:color="auto" w:fill="FFFFFF"/>
    </w:rPr>
  </w:style>
  <w:style w:type="character" w:customStyle="1" w:styleId="FontStyle16">
    <w:name w:val="Font Style16"/>
    <w:basedOn w:val="a1"/>
    <w:rsid w:val="00CB4FD1"/>
    <w:rPr>
      <w:rFonts w:ascii="Times New Roman" w:hAnsi="Times New Roman" w:cs="Times New Roman"/>
      <w:b/>
      <w:bCs/>
      <w:sz w:val="24"/>
      <w:szCs w:val="24"/>
    </w:rPr>
  </w:style>
  <w:style w:type="character" w:customStyle="1" w:styleId="310">
    <w:name w:val="Основной текст + Курсив31"/>
    <w:basedOn w:val="a1"/>
    <w:uiPriority w:val="99"/>
    <w:rsid w:val="00CB4FD1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02">
    <w:name w:val="Заголовок №10 (2)_"/>
    <w:link w:val="1020"/>
    <w:uiPriority w:val="99"/>
    <w:rsid w:val="00CB4FD1"/>
    <w:rPr>
      <w:b/>
      <w:bCs/>
      <w:i/>
      <w:iCs/>
      <w:shd w:val="clear" w:color="auto" w:fill="FFFFFF"/>
    </w:rPr>
  </w:style>
  <w:style w:type="paragraph" w:customStyle="1" w:styleId="1020">
    <w:name w:val="Заголовок №10 (2)"/>
    <w:basedOn w:val="a0"/>
    <w:link w:val="102"/>
    <w:uiPriority w:val="99"/>
    <w:rsid w:val="00CB4FD1"/>
    <w:pPr>
      <w:shd w:val="clear" w:color="auto" w:fill="FFFFFF"/>
      <w:spacing w:before="60" w:after="60" w:line="240" w:lineRule="atLeast"/>
      <w:ind w:firstLine="540"/>
      <w:jc w:val="both"/>
    </w:pPr>
    <w:rPr>
      <w:b/>
      <w:bCs/>
      <w:i/>
      <w:iCs/>
    </w:rPr>
  </w:style>
  <w:style w:type="character" w:customStyle="1" w:styleId="33">
    <w:name w:val="Основной текст + Курсив33"/>
    <w:basedOn w:val="a1"/>
    <w:uiPriority w:val="99"/>
    <w:rsid w:val="00CB4FD1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49pt2">
    <w:name w:val="Основной текст (14) + 9 pt2"/>
    <w:aliases w:val="Не полужирный14,Не курсив12,Малые прописные30,Интервал 0 pt27"/>
    <w:uiPriority w:val="99"/>
    <w:rsid w:val="00CB4FD1"/>
    <w:rPr>
      <w:rFonts w:ascii="Century Schoolbook" w:hAnsi="Century Schoolbook" w:cs="Century Schoolbook"/>
      <w:b w:val="0"/>
      <w:bCs w:val="0"/>
      <w:i w:val="0"/>
      <w:iCs w:val="0"/>
      <w:smallCaps/>
      <w:spacing w:val="0"/>
      <w:sz w:val="18"/>
      <w:szCs w:val="18"/>
      <w:shd w:val="clear" w:color="auto" w:fill="FFFFFF"/>
    </w:rPr>
  </w:style>
  <w:style w:type="character" w:customStyle="1" w:styleId="103">
    <w:name w:val="Основной текст + Курсив10"/>
    <w:basedOn w:val="a1"/>
    <w:uiPriority w:val="99"/>
    <w:rsid w:val="00CB4FD1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08">
    <w:name w:val="Основной текст (10) + Не полужирный8"/>
    <w:aliases w:val="Курсив11"/>
    <w:basedOn w:val="101"/>
    <w:uiPriority w:val="99"/>
    <w:rsid w:val="00CB4FD1"/>
    <w:rPr>
      <w:b w:val="0"/>
      <w:bCs w:val="0"/>
      <w:i/>
      <w:iCs/>
    </w:rPr>
  </w:style>
  <w:style w:type="character" w:customStyle="1" w:styleId="53">
    <w:name w:val="Основной текст + Курсив5"/>
    <w:basedOn w:val="a1"/>
    <w:uiPriority w:val="99"/>
    <w:rsid w:val="00CB4FD1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4a">
    <w:name w:val="Основной текст + Курсив4"/>
    <w:basedOn w:val="a1"/>
    <w:uiPriority w:val="99"/>
    <w:rsid w:val="00CB4FD1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75pt1">
    <w:name w:val="Основной текст + 7.5 pt1"/>
    <w:basedOn w:val="a1"/>
    <w:uiPriority w:val="99"/>
    <w:rsid w:val="00CB4FD1"/>
    <w:rPr>
      <w:rFonts w:ascii="Times New Roman" w:eastAsia="Times New Roman" w:hAnsi="Times New Roman" w:cs="Times New Roman"/>
      <w:sz w:val="15"/>
      <w:szCs w:val="15"/>
      <w:shd w:val="clear" w:color="auto" w:fill="FFFFFF"/>
      <w:lang w:eastAsia="ru-RU"/>
    </w:rPr>
  </w:style>
  <w:style w:type="character" w:customStyle="1" w:styleId="1021">
    <w:name w:val="Основной текст (10) + Не полужирный2"/>
    <w:aliases w:val="Курсив5"/>
    <w:basedOn w:val="101"/>
    <w:uiPriority w:val="99"/>
    <w:rsid w:val="00CB4FD1"/>
    <w:rPr>
      <w:b w:val="0"/>
      <w:bCs w:val="0"/>
      <w:i/>
      <w:iCs/>
    </w:rPr>
  </w:style>
  <w:style w:type="character" w:customStyle="1" w:styleId="15">
    <w:name w:val="Основной текст + Курсив1"/>
    <w:basedOn w:val="a1"/>
    <w:uiPriority w:val="99"/>
    <w:rsid w:val="00CB4FD1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paragraph" w:styleId="af3">
    <w:name w:val="Plain Text"/>
    <w:basedOn w:val="a0"/>
    <w:link w:val="af4"/>
    <w:rsid w:val="00CB4FD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4">
    <w:name w:val="Текст Знак"/>
    <w:basedOn w:val="a1"/>
    <w:link w:val="af3"/>
    <w:rsid w:val="00CB4FD1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c2c23">
    <w:name w:val="c2 c23"/>
    <w:basedOn w:val="a1"/>
    <w:rsid w:val="00CB4FD1"/>
  </w:style>
  <w:style w:type="paragraph" w:customStyle="1" w:styleId="af5">
    <w:name w:val="Основной"/>
    <w:basedOn w:val="a0"/>
    <w:rsid w:val="00CB4FD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6">
    <w:name w:val="Strong"/>
    <w:basedOn w:val="a1"/>
    <w:uiPriority w:val="22"/>
    <w:qFormat/>
    <w:rsid w:val="00CB4FD1"/>
    <w:rPr>
      <w:b/>
      <w:bCs/>
    </w:rPr>
  </w:style>
  <w:style w:type="paragraph" w:customStyle="1" w:styleId="NR">
    <w:name w:val="NR"/>
    <w:basedOn w:val="a0"/>
    <w:rsid w:val="00CB4FD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7">
    <w:name w:val="Знак"/>
    <w:basedOn w:val="a0"/>
    <w:rsid w:val="00CB4FD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8">
    <w:name w:val="Emphasis"/>
    <w:basedOn w:val="a1"/>
    <w:qFormat/>
    <w:rsid w:val="00CB4FD1"/>
    <w:rPr>
      <w:i/>
      <w:iCs/>
    </w:rPr>
  </w:style>
  <w:style w:type="paragraph" w:customStyle="1" w:styleId="Style1">
    <w:name w:val="Style1"/>
    <w:basedOn w:val="a0"/>
    <w:rsid w:val="00CB4FD1"/>
    <w:pPr>
      <w:widowControl w:val="0"/>
      <w:autoSpaceDE w:val="0"/>
      <w:autoSpaceDN w:val="0"/>
      <w:adjustRightInd w:val="0"/>
      <w:spacing w:after="0" w:line="45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0"/>
    <w:link w:val="afa"/>
    <w:uiPriority w:val="99"/>
    <w:rsid w:val="00CB4FD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a">
    <w:name w:val="Нижний колонтитул Знак"/>
    <w:basedOn w:val="a1"/>
    <w:link w:val="af9"/>
    <w:uiPriority w:val="99"/>
    <w:rsid w:val="00CB4FD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b">
    <w:name w:val="page number"/>
    <w:basedOn w:val="a1"/>
    <w:rsid w:val="00CB4FD1"/>
  </w:style>
  <w:style w:type="paragraph" w:customStyle="1" w:styleId="style20">
    <w:name w:val="style2"/>
    <w:basedOn w:val="a0"/>
    <w:rsid w:val="00CB4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22">
    <w:name w:val="Body Text Indent 2"/>
    <w:basedOn w:val="a0"/>
    <w:link w:val="23"/>
    <w:rsid w:val="00CB4FD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1"/>
    <w:link w:val="22"/>
    <w:rsid w:val="00CB4F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y7">
    <w:name w:val="da y7"/>
    <w:basedOn w:val="a1"/>
    <w:rsid w:val="00CB4FD1"/>
  </w:style>
  <w:style w:type="character" w:customStyle="1" w:styleId="y81">
    <w:name w:val="y81"/>
    <w:basedOn w:val="a1"/>
    <w:rsid w:val="00CB4FD1"/>
  </w:style>
  <w:style w:type="paragraph" w:styleId="24">
    <w:name w:val="Body Text 2"/>
    <w:basedOn w:val="a0"/>
    <w:link w:val="25"/>
    <w:uiPriority w:val="99"/>
    <w:rsid w:val="00CB4FD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2 Знак"/>
    <w:basedOn w:val="a1"/>
    <w:link w:val="24"/>
    <w:uiPriority w:val="99"/>
    <w:rsid w:val="00CB4F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CB4FD1"/>
    <w:pPr>
      <w:widowControl w:val="0"/>
      <w:spacing w:before="260" w:after="0" w:line="300" w:lineRule="auto"/>
      <w:ind w:firstLine="520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afc">
    <w:name w:val="Основной текст_"/>
    <w:link w:val="34"/>
    <w:rsid w:val="00CB4FD1"/>
    <w:rPr>
      <w:sz w:val="24"/>
      <w:szCs w:val="24"/>
      <w:shd w:val="clear" w:color="auto" w:fill="FFFFFF"/>
    </w:rPr>
  </w:style>
  <w:style w:type="paragraph" w:customStyle="1" w:styleId="34">
    <w:name w:val="Основной текст3"/>
    <w:basedOn w:val="a0"/>
    <w:link w:val="afc"/>
    <w:rsid w:val="00CB4FD1"/>
    <w:pPr>
      <w:shd w:val="clear" w:color="auto" w:fill="FFFFFF"/>
      <w:spacing w:before="120" w:after="0" w:line="0" w:lineRule="atLeast"/>
    </w:pPr>
    <w:rPr>
      <w:sz w:val="24"/>
      <w:szCs w:val="24"/>
    </w:rPr>
  </w:style>
  <w:style w:type="paragraph" w:customStyle="1" w:styleId="Style10">
    <w:name w:val="Style10"/>
    <w:basedOn w:val="a0"/>
    <w:rsid w:val="00CB4FD1"/>
    <w:pPr>
      <w:widowControl w:val="0"/>
      <w:autoSpaceDE w:val="0"/>
      <w:autoSpaceDN w:val="0"/>
      <w:adjustRightInd w:val="0"/>
      <w:spacing w:after="0" w:line="238" w:lineRule="exact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Style11">
    <w:name w:val="Style11"/>
    <w:basedOn w:val="a0"/>
    <w:rsid w:val="00CB4FD1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customStyle="1" w:styleId="FontStyle26">
    <w:name w:val="Font Style26"/>
    <w:basedOn w:val="a1"/>
    <w:rsid w:val="00CB4FD1"/>
    <w:rPr>
      <w:rFonts w:ascii="Arial Narrow" w:hAnsi="Arial Narrow" w:cs="Arial Narrow"/>
      <w:b/>
      <w:bCs/>
      <w:sz w:val="22"/>
      <w:szCs w:val="22"/>
    </w:rPr>
  </w:style>
  <w:style w:type="character" w:customStyle="1" w:styleId="FontStyle31">
    <w:name w:val="Font Style31"/>
    <w:basedOn w:val="a1"/>
    <w:rsid w:val="00CB4FD1"/>
    <w:rPr>
      <w:rFonts w:ascii="Franklin Gothic Medium Cond" w:hAnsi="Franklin Gothic Medium Cond" w:cs="Franklin Gothic Medium Cond"/>
      <w:b/>
      <w:bCs/>
      <w:i/>
      <w:iCs/>
      <w:sz w:val="24"/>
      <w:szCs w:val="24"/>
    </w:rPr>
  </w:style>
  <w:style w:type="character" w:customStyle="1" w:styleId="FontStyle32">
    <w:name w:val="Font Style32"/>
    <w:basedOn w:val="a1"/>
    <w:rsid w:val="00CB4FD1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33">
    <w:name w:val="Font Style33"/>
    <w:basedOn w:val="a1"/>
    <w:rsid w:val="00CB4FD1"/>
    <w:rPr>
      <w:rFonts w:ascii="Times New Roman" w:hAnsi="Times New Roman" w:cs="Times New Roman"/>
      <w:sz w:val="20"/>
      <w:szCs w:val="20"/>
    </w:rPr>
  </w:style>
  <w:style w:type="paragraph" w:customStyle="1" w:styleId="Style12">
    <w:name w:val="Style12"/>
    <w:basedOn w:val="a0"/>
    <w:rsid w:val="00CB4FD1"/>
    <w:pPr>
      <w:widowControl w:val="0"/>
      <w:autoSpaceDE w:val="0"/>
      <w:autoSpaceDN w:val="0"/>
      <w:adjustRightInd w:val="0"/>
      <w:spacing w:after="0" w:line="257" w:lineRule="exact"/>
      <w:jc w:val="both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Style14">
    <w:name w:val="Style14"/>
    <w:basedOn w:val="a0"/>
    <w:rsid w:val="00CB4FD1"/>
    <w:pPr>
      <w:widowControl w:val="0"/>
      <w:autoSpaceDE w:val="0"/>
      <w:autoSpaceDN w:val="0"/>
      <w:adjustRightInd w:val="0"/>
      <w:spacing w:after="0" w:line="254" w:lineRule="exact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Style15">
    <w:name w:val="Style15"/>
    <w:basedOn w:val="a0"/>
    <w:rsid w:val="00CB4FD1"/>
    <w:pPr>
      <w:widowControl w:val="0"/>
      <w:autoSpaceDE w:val="0"/>
      <w:autoSpaceDN w:val="0"/>
      <w:adjustRightInd w:val="0"/>
      <w:spacing w:after="0" w:line="257" w:lineRule="exact"/>
      <w:ind w:firstLine="338"/>
      <w:jc w:val="both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Style16">
    <w:name w:val="Style16"/>
    <w:basedOn w:val="a0"/>
    <w:rsid w:val="00CB4FD1"/>
    <w:pPr>
      <w:widowControl w:val="0"/>
      <w:autoSpaceDE w:val="0"/>
      <w:autoSpaceDN w:val="0"/>
      <w:adjustRightInd w:val="0"/>
      <w:spacing w:after="0" w:line="283" w:lineRule="exact"/>
      <w:ind w:firstLine="355"/>
      <w:jc w:val="both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Style17">
    <w:name w:val="Style17"/>
    <w:basedOn w:val="a0"/>
    <w:rsid w:val="00CB4FD1"/>
    <w:pPr>
      <w:widowControl w:val="0"/>
      <w:autoSpaceDE w:val="0"/>
      <w:autoSpaceDN w:val="0"/>
      <w:adjustRightInd w:val="0"/>
      <w:spacing w:after="0" w:line="257" w:lineRule="exact"/>
      <w:ind w:firstLine="338"/>
      <w:jc w:val="both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Style18">
    <w:name w:val="Style18"/>
    <w:basedOn w:val="a0"/>
    <w:rsid w:val="00CB4FD1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customStyle="1" w:styleId="FontStyle27">
    <w:name w:val="Font Style27"/>
    <w:basedOn w:val="a1"/>
    <w:rsid w:val="00CB4FD1"/>
    <w:rPr>
      <w:rFonts w:ascii="Trebuchet MS" w:hAnsi="Trebuchet MS" w:cs="Trebuchet MS"/>
      <w:i/>
      <w:iCs/>
      <w:sz w:val="18"/>
      <w:szCs w:val="18"/>
    </w:rPr>
  </w:style>
  <w:style w:type="character" w:customStyle="1" w:styleId="FontStyle35">
    <w:name w:val="Font Style35"/>
    <w:basedOn w:val="a1"/>
    <w:rsid w:val="00CB4FD1"/>
    <w:rPr>
      <w:rFonts w:ascii="Arial Narrow" w:hAnsi="Arial Narrow" w:cs="Arial Narrow"/>
      <w:b/>
      <w:bCs/>
      <w:sz w:val="22"/>
      <w:szCs w:val="22"/>
    </w:rPr>
  </w:style>
  <w:style w:type="character" w:customStyle="1" w:styleId="FontStyle37">
    <w:name w:val="Font Style37"/>
    <w:basedOn w:val="a1"/>
    <w:rsid w:val="00CB4FD1"/>
    <w:rPr>
      <w:rFonts w:ascii="Georgia" w:hAnsi="Georgia" w:cs="Georgia"/>
      <w:b/>
      <w:bCs/>
      <w:sz w:val="16"/>
      <w:szCs w:val="16"/>
    </w:rPr>
  </w:style>
  <w:style w:type="character" w:customStyle="1" w:styleId="FontStyle38">
    <w:name w:val="Font Style38"/>
    <w:basedOn w:val="a1"/>
    <w:rsid w:val="00CB4FD1"/>
    <w:rPr>
      <w:rFonts w:ascii="Georgia" w:hAnsi="Georgia" w:cs="Georgia"/>
      <w:b/>
      <w:bCs/>
      <w:i/>
      <w:iCs/>
      <w:sz w:val="16"/>
      <w:szCs w:val="16"/>
    </w:rPr>
  </w:style>
  <w:style w:type="paragraph" w:customStyle="1" w:styleId="Style8">
    <w:name w:val="Style8"/>
    <w:basedOn w:val="a0"/>
    <w:rsid w:val="00CB4FD1"/>
    <w:pPr>
      <w:widowControl w:val="0"/>
      <w:autoSpaceDE w:val="0"/>
      <w:autoSpaceDN w:val="0"/>
      <w:adjustRightInd w:val="0"/>
      <w:spacing w:after="0" w:line="257" w:lineRule="exact"/>
      <w:ind w:firstLine="338"/>
      <w:jc w:val="both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customStyle="1" w:styleId="FontStyle19">
    <w:name w:val="Font Style19"/>
    <w:basedOn w:val="a1"/>
    <w:rsid w:val="00CB4FD1"/>
    <w:rPr>
      <w:rFonts w:ascii="Georgia" w:hAnsi="Georgia" w:cs="Georgia"/>
      <w:b/>
      <w:bCs/>
      <w:i/>
      <w:iCs/>
      <w:sz w:val="16"/>
      <w:szCs w:val="16"/>
    </w:rPr>
  </w:style>
  <w:style w:type="character" w:customStyle="1" w:styleId="FontStyle20">
    <w:name w:val="Font Style20"/>
    <w:basedOn w:val="a1"/>
    <w:rsid w:val="00CB4FD1"/>
    <w:rPr>
      <w:rFonts w:ascii="Georgia" w:hAnsi="Georgia" w:cs="Georgia"/>
      <w:b/>
      <w:bCs/>
      <w:sz w:val="18"/>
      <w:szCs w:val="18"/>
    </w:rPr>
  </w:style>
  <w:style w:type="paragraph" w:customStyle="1" w:styleId="Style7">
    <w:name w:val="Style7"/>
    <w:basedOn w:val="a0"/>
    <w:rsid w:val="00CB4FD1"/>
    <w:pPr>
      <w:widowControl w:val="0"/>
      <w:autoSpaceDE w:val="0"/>
      <w:autoSpaceDN w:val="0"/>
      <w:adjustRightInd w:val="0"/>
      <w:spacing w:after="0" w:line="247" w:lineRule="exact"/>
      <w:ind w:firstLine="341"/>
      <w:jc w:val="both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customStyle="1" w:styleId="FontStyle17">
    <w:name w:val="Font Style17"/>
    <w:basedOn w:val="a1"/>
    <w:rsid w:val="00CB4FD1"/>
    <w:rPr>
      <w:rFonts w:ascii="Georgia" w:hAnsi="Georgia" w:cs="Georgia"/>
      <w:b/>
      <w:bCs/>
      <w:sz w:val="16"/>
      <w:szCs w:val="16"/>
    </w:rPr>
  </w:style>
  <w:style w:type="paragraph" w:styleId="afd">
    <w:name w:val="header"/>
    <w:basedOn w:val="a0"/>
    <w:link w:val="afe"/>
    <w:uiPriority w:val="99"/>
    <w:semiHidden/>
    <w:unhideWhenUsed/>
    <w:rsid w:val="00CB4FD1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e">
    <w:name w:val="Верхний колонтитул Знак"/>
    <w:basedOn w:val="a1"/>
    <w:link w:val="afd"/>
    <w:uiPriority w:val="99"/>
    <w:semiHidden/>
    <w:rsid w:val="00CB4FD1"/>
    <w:rPr>
      <w:rFonts w:ascii="Calibri" w:eastAsia="Times New Roman" w:hAnsi="Calibri" w:cs="Times New Roman"/>
      <w:lang w:eastAsia="ru-RU"/>
    </w:rPr>
  </w:style>
  <w:style w:type="numbering" w:customStyle="1" w:styleId="110">
    <w:name w:val="Нет списка11"/>
    <w:next w:val="a3"/>
    <w:uiPriority w:val="99"/>
    <w:semiHidden/>
    <w:unhideWhenUsed/>
    <w:rsid w:val="00CB4FD1"/>
  </w:style>
  <w:style w:type="numbering" w:customStyle="1" w:styleId="111">
    <w:name w:val="Нет списка111"/>
    <w:next w:val="a3"/>
    <w:uiPriority w:val="99"/>
    <w:semiHidden/>
    <w:unhideWhenUsed/>
    <w:rsid w:val="00CB4FD1"/>
  </w:style>
  <w:style w:type="table" w:customStyle="1" w:styleId="16">
    <w:name w:val="Сетка таблицы1"/>
    <w:basedOn w:val="a2"/>
    <w:next w:val="a4"/>
    <w:uiPriority w:val="59"/>
    <w:rsid w:val="00CB4F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">
    <w:name w:val="Нет списка2"/>
    <w:next w:val="a3"/>
    <w:uiPriority w:val="99"/>
    <w:semiHidden/>
    <w:unhideWhenUsed/>
    <w:rsid w:val="00CB4FD1"/>
  </w:style>
  <w:style w:type="numbering" w:customStyle="1" w:styleId="123">
    <w:name w:val="Нет списка12"/>
    <w:next w:val="a3"/>
    <w:uiPriority w:val="99"/>
    <w:semiHidden/>
    <w:unhideWhenUsed/>
    <w:rsid w:val="00CB4FD1"/>
  </w:style>
  <w:style w:type="numbering" w:customStyle="1" w:styleId="112">
    <w:name w:val="Нет списка112"/>
    <w:next w:val="a3"/>
    <w:uiPriority w:val="99"/>
    <w:semiHidden/>
    <w:unhideWhenUsed/>
    <w:rsid w:val="00CB4F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10</Pages>
  <Words>1747</Words>
  <Characters>9958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cp:lastPrinted>2021-09-08T16:58:00Z</cp:lastPrinted>
  <dcterms:created xsi:type="dcterms:W3CDTF">2021-09-08T15:08:00Z</dcterms:created>
  <dcterms:modified xsi:type="dcterms:W3CDTF">2021-09-08T16:59:00Z</dcterms:modified>
</cp:coreProperties>
</file>